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5803F4" w14:textId="77777777" w:rsidR="00E71181" w:rsidRDefault="00E71181" w:rsidP="00E71181">
      <w:pPr>
        <w:pStyle w:val="Corpotesto2"/>
        <w:spacing w:after="0" w:line="360" w:lineRule="auto"/>
        <w:jc w:val="center"/>
        <w:rPr>
          <w:rFonts w:ascii="Garamond" w:hAnsi="Garamond" w:cs="Calibri"/>
          <w:b/>
          <w:bCs/>
          <w:sz w:val="18"/>
          <w:szCs w:val="18"/>
        </w:rPr>
      </w:pPr>
    </w:p>
    <w:p w14:paraId="7C79D842" w14:textId="77777777" w:rsidR="000C42CB" w:rsidRPr="00E71181" w:rsidRDefault="000C42CB" w:rsidP="00E71181">
      <w:pPr>
        <w:pStyle w:val="Corpotesto2"/>
        <w:spacing w:after="0" w:line="360" w:lineRule="auto"/>
        <w:jc w:val="center"/>
        <w:rPr>
          <w:rFonts w:ascii="Garamond" w:hAnsi="Garamond" w:cs="Calibri"/>
          <w:b/>
          <w:bCs/>
          <w:sz w:val="18"/>
          <w:szCs w:val="18"/>
        </w:rPr>
      </w:pPr>
    </w:p>
    <w:p w14:paraId="0C9C86BA" w14:textId="77777777" w:rsidR="00E71181" w:rsidRPr="00E71181" w:rsidRDefault="00E71181" w:rsidP="00E71181">
      <w:pPr>
        <w:pStyle w:val="Corpotesto2"/>
        <w:spacing w:after="0" w:line="360" w:lineRule="auto"/>
        <w:jc w:val="center"/>
        <w:rPr>
          <w:rFonts w:ascii="Garamond" w:hAnsi="Garamond" w:cs="Calibri"/>
          <w:b/>
          <w:bCs/>
          <w:sz w:val="18"/>
          <w:szCs w:val="18"/>
        </w:rPr>
      </w:pPr>
      <w:r w:rsidRPr="00E71181">
        <w:rPr>
          <w:rFonts w:ascii="Garamond" w:hAnsi="Garamond" w:cs="Calibri"/>
          <w:b/>
          <w:bCs/>
          <w:sz w:val="18"/>
          <w:szCs w:val="18"/>
        </w:rPr>
        <w:t>DICHIARAZIONE FAMILIARI CONVIVENTI</w:t>
      </w:r>
    </w:p>
    <w:p w14:paraId="6BE9544D" w14:textId="77777777" w:rsidR="00E71181" w:rsidRPr="00E71181" w:rsidRDefault="00E71181" w:rsidP="00E71181">
      <w:pPr>
        <w:pStyle w:val="Corpotesto2"/>
        <w:spacing w:after="0" w:line="360" w:lineRule="auto"/>
        <w:jc w:val="center"/>
        <w:rPr>
          <w:rFonts w:ascii="Garamond" w:hAnsi="Garamond" w:cs="Calibri"/>
          <w:b/>
          <w:bCs/>
          <w:sz w:val="18"/>
          <w:szCs w:val="18"/>
        </w:rPr>
      </w:pPr>
    </w:p>
    <w:p w14:paraId="613B97B9" w14:textId="77777777" w:rsidR="00034BAC" w:rsidRPr="00034BAC" w:rsidRDefault="00CF5346" w:rsidP="00034BAC">
      <w:pPr>
        <w:spacing w:after="0"/>
        <w:jc w:val="both"/>
        <w:rPr>
          <w:rFonts w:ascii="Garamond" w:hAnsi="Garamond"/>
          <w:b/>
          <w:bCs/>
          <w:color w:val="000000"/>
          <w:sz w:val="21"/>
          <w:szCs w:val="21"/>
        </w:rPr>
      </w:pPr>
      <w:r w:rsidRPr="00CF5346">
        <w:rPr>
          <w:rFonts w:ascii="Garamond" w:hAnsi="Garamond"/>
          <w:b/>
          <w:bCs/>
          <w:color w:val="000000"/>
          <w:sz w:val="21"/>
          <w:szCs w:val="21"/>
        </w:rPr>
        <w:t xml:space="preserve">OGGETTO: </w:t>
      </w:r>
      <w:bookmarkStart w:id="0" w:name="_Hlk208853712"/>
      <w:r w:rsidR="00034BAC" w:rsidRPr="00034BAC">
        <w:rPr>
          <w:rFonts w:ascii="Garamond" w:hAnsi="Garamond"/>
          <w:b/>
          <w:bCs/>
          <w:color w:val="000000"/>
          <w:sz w:val="21"/>
          <w:szCs w:val="21"/>
        </w:rPr>
        <w:t>Procedura negoziata per l’affidamento del “PRONTO INTERVENTO - VIABILITÀ</w:t>
      </w:r>
    </w:p>
    <w:p w14:paraId="463870BE" w14:textId="77777777" w:rsidR="00034BAC" w:rsidRPr="00034BAC" w:rsidRDefault="00034BAC" w:rsidP="00034BAC">
      <w:pPr>
        <w:spacing w:after="0"/>
        <w:jc w:val="both"/>
        <w:rPr>
          <w:rFonts w:ascii="Garamond" w:hAnsi="Garamond"/>
          <w:b/>
          <w:bCs/>
          <w:color w:val="000000"/>
          <w:sz w:val="21"/>
          <w:szCs w:val="21"/>
        </w:rPr>
      </w:pPr>
      <w:r w:rsidRPr="00034BAC">
        <w:rPr>
          <w:rFonts w:ascii="Garamond" w:hAnsi="Garamond"/>
          <w:b/>
          <w:bCs/>
          <w:color w:val="000000"/>
          <w:sz w:val="21"/>
          <w:szCs w:val="21"/>
        </w:rPr>
        <w:t>PROVINCIA DI MATERA”</w:t>
      </w:r>
    </w:p>
    <w:p w14:paraId="45784326" w14:textId="7E4A0F5F" w:rsidR="009B1311" w:rsidRPr="00034BAC" w:rsidRDefault="00034BAC" w:rsidP="00034BAC">
      <w:pPr>
        <w:spacing w:after="0"/>
        <w:jc w:val="both"/>
        <w:rPr>
          <w:rFonts w:ascii="Garamond" w:hAnsi="Garamond"/>
          <w:b/>
          <w:bCs/>
          <w:color w:val="000000"/>
          <w:sz w:val="21"/>
          <w:szCs w:val="21"/>
        </w:rPr>
      </w:pPr>
      <w:r w:rsidRPr="00034BAC">
        <w:rPr>
          <w:rFonts w:ascii="Garamond" w:hAnsi="Garamond"/>
          <w:b/>
          <w:bCs/>
          <w:color w:val="000000"/>
          <w:sz w:val="21"/>
          <w:szCs w:val="21"/>
        </w:rPr>
        <w:t>CUP: H99J26000010003 – CIG: BB997EF828 - Gara G01221</w:t>
      </w:r>
      <w:r w:rsidR="009B1311" w:rsidRPr="00034BAC">
        <w:rPr>
          <w:rFonts w:ascii="Garamond" w:hAnsi="Garamond"/>
          <w:b/>
          <w:bCs/>
          <w:color w:val="000000"/>
          <w:sz w:val="21"/>
          <w:szCs w:val="21"/>
        </w:rPr>
        <w:t>.</w:t>
      </w:r>
    </w:p>
    <w:p w14:paraId="6B2780B4" w14:textId="0AB27B69" w:rsidR="00B03571" w:rsidRPr="00034BAC" w:rsidRDefault="00B03571" w:rsidP="00B03571">
      <w:pPr>
        <w:spacing w:after="0"/>
        <w:jc w:val="both"/>
        <w:rPr>
          <w:rFonts w:ascii="Garamond" w:hAnsi="Garamond"/>
          <w:b/>
          <w:bCs/>
          <w:color w:val="000000"/>
          <w:sz w:val="21"/>
          <w:szCs w:val="21"/>
        </w:rPr>
      </w:pPr>
    </w:p>
    <w:bookmarkEnd w:id="0"/>
    <w:p w14:paraId="3DA2C946" w14:textId="77777777" w:rsidR="00E71181" w:rsidRPr="00034BAC" w:rsidRDefault="00E71181" w:rsidP="00E71181">
      <w:pPr>
        <w:jc w:val="both"/>
        <w:rPr>
          <w:rFonts w:ascii="Garamond" w:hAnsi="Garamond"/>
          <w:sz w:val="20"/>
          <w:szCs w:val="20"/>
        </w:rPr>
      </w:pPr>
    </w:p>
    <w:p w14:paraId="291044E5" w14:textId="77777777" w:rsidR="00E71181" w:rsidRPr="00E71181" w:rsidRDefault="00E71181" w:rsidP="00E71181">
      <w:pPr>
        <w:jc w:val="both"/>
        <w:rPr>
          <w:rFonts w:ascii="Garamond" w:hAnsi="Garamond"/>
          <w:sz w:val="20"/>
          <w:szCs w:val="20"/>
        </w:rPr>
      </w:pPr>
      <w:r w:rsidRPr="00E71181">
        <w:rPr>
          <w:rFonts w:ascii="Garamond" w:hAnsi="Garamond"/>
          <w:sz w:val="20"/>
          <w:szCs w:val="20"/>
        </w:rPr>
        <w:t xml:space="preserve">Il sottoscritto ……………………………………………………… nato il …………….………………….……… a …………………………………………………….. codice fiscale …………………………………………… residente a ……………………………. Cap ………………. Via/P.zza ……………………………………………………………. in qualità di </w:t>
      </w:r>
      <w:r w:rsidR="00CB3231">
        <w:rPr>
          <w:rFonts w:ascii="Garamond" w:hAnsi="Garamond"/>
          <w:sz w:val="20"/>
          <w:szCs w:val="20"/>
        </w:rPr>
        <w:t>(</w:t>
      </w:r>
      <w:r w:rsidR="00CB3231">
        <w:rPr>
          <w:rStyle w:val="Rimandonotaapidipagina"/>
          <w:rFonts w:ascii="Garamond" w:hAnsi="Garamond"/>
          <w:sz w:val="20"/>
          <w:szCs w:val="20"/>
        </w:rPr>
        <w:footnoteReference w:id="1"/>
      </w:r>
      <w:r w:rsidR="00CB3231">
        <w:rPr>
          <w:rFonts w:ascii="Garamond" w:hAnsi="Garamond"/>
          <w:sz w:val="20"/>
          <w:szCs w:val="20"/>
        </w:rPr>
        <w:t>)</w:t>
      </w:r>
      <w:r w:rsidRPr="00E71181">
        <w:rPr>
          <w:rFonts w:ascii="Garamond" w:hAnsi="Garamond"/>
          <w:sz w:val="20"/>
          <w:szCs w:val="20"/>
        </w:rPr>
        <w:t xml:space="preserve">………………………………dell’impresa ……………………………..………………………………… con sede in ............................... ……… con codice fiscale n………………………, con partita IVA n ……………………………….., consapevole delle sanzioni penali nel caso di dichiarazioni non veritiere, di formazione o uso di atti falsi, richiamate dall'art. 76 del d.p.r. n. 445 del 28.12.2000 e successive modifiche, ai sensi degli artt. 46 e 47 del d.p.r. n. 445/2000 </w:t>
      </w:r>
    </w:p>
    <w:p w14:paraId="702FBD16" w14:textId="77777777" w:rsidR="00E71181" w:rsidRPr="00E71181" w:rsidRDefault="00E71181" w:rsidP="00E71181">
      <w:pPr>
        <w:jc w:val="center"/>
        <w:rPr>
          <w:rFonts w:ascii="Garamond" w:hAnsi="Garamond"/>
          <w:b/>
          <w:sz w:val="20"/>
          <w:szCs w:val="20"/>
        </w:rPr>
      </w:pPr>
      <w:r w:rsidRPr="00E71181">
        <w:rPr>
          <w:rFonts w:ascii="Garamond" w:hAnsi="Garamond"/>
          <w:b/>
          <w:sz w:val="20"/>
          <w:szCs w:val="20"/>
        </w:rPr>
        <w:t>DICHIARA</w:t>
      </w:r>
    </w:p>
    <w:p w14:paraId="7275E229" w14:textId="77777777" w:rsidR="00E71181" w:rsidRPr="00E71181" w:rsidRDefault="00E71181" w:rsidP="00E71181">
      <w:pPr>
        <w:jc w:val="both"/>
        <w:rPr>
          <w:rFonts w:ascii="Garamond" w:hAnsi="Garamond"/>
          <w:sz w:val="20"/>
          <w:szCs w:val="20"/>
        </w:rPr>
      </w:pPr>
      <w:r w:rsidRPr="00E71181">
        <w:rPr>
          <w:rFonts w:ascii="Garamond" w:hAnsi="Garamond"/>
          <w:sz w:val="20"/>
          <w:szCs w:val="20"/>
        </w:rPr>
        <w:t xml:space="preserve">i familiari conviventi di seguito elencati, così come previsto dall'art. 85 del </w:t>
      </w:r>
      <w:proofErr w:type="spellStart"/>
      <w:r w:rsidRPr="00E71181">
        <w:rPr>
          <w:rFonts w:ascii="Garamond" w:hAnsi="Garamond"/>
          <w:sz w:val="20"/>
          <w:szCs w:val="20"/>
        </w:rPr>
        <w:t>D.Lgs.</w:t>
      </w:r>
      <w:proofErr w:type="spellEnd"/>
      <w:r w:rsidRPr="00E71181">
        <w:rPr>
          <w:rFonts w:ascii="Garamond" w:hAnsi="Garamond"/>
          <w:sz w:val="20"/>
          <w:szCs w:val="20"/>
        </w:rPr>
        <w:t xml:space="preserve"> n. 159/2011 e, più precisamente:</w:t>
      </w:r>
    </w:p>
    <w:p w14:paraId="2F7231C3" w14:textId="77777777" w:rsidR="00E71181" w:rsidRPr="00E71181" w:rsidRDefault="00E71181" w:rsidP="00E71181">
      <w:pPr>
        <w:jc w:val="both"/>
        <w:rPr>
          <w:rFonts w:ascii="Garamond" w:hAnsi="Garamond"/>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43"/>
        <w:gridCol w:w="1295"/>
        <w:gridCol w:w="2631"/>
        <w:gridCol w:w="2632"/>
        <w:gridCol w:w="1627"/>
      </w:tblGrid>
      <w:tr w:rsidR="00E71181" w:rsidRPr="00E71181" w14:paraId="0935291B" w14:textId="77777777" w:rsidTr="009C6453">
        <w:tc>
          <w:tcPr>
            <w:tcW w:w="749" w:type="pct"/>
            <w:hideMark/>
          </w:tcPr>
          <w:p w14:paraId="4AEBCAD9" w14:textId="77777777" w:rsidR="00E71181" w:rsidRPr="00E71181" w:rsidRDefault="00E71181" w:rsidP="009C6453">
            <w:pPr>
              <w:pStyle w:val="Rientrocorpodeltesto21"/>
              <w:snapToGrid w:val="0"/>
              <w:spacing w:line="276" w:lineRule="auto"/>
              <w:ind w:firstLine="0"/>
              <w:jc w:val="left"/>
              <w:rPr>
                <w:rFonts w:ascii="Garamond" w:hAnsi="Garamond"/>
                <w:b/>
                <w:bCs/>
                <w:sz w:val="20"/>
              </w:rPr>
            </w:pPr>
            <w:r w:rsidRPr="00E71181">
              <w:rPr>
                <w:rFonts w:ascii="Garamond" w:hAnsi="Garamond"/>
                <w:b/>
                <w:bCs/>
                <w:sz w:val="20"/>
              </w:rPr>
              <w:t>COGNOME</w:t>
            </w:r>
          </w:p>
        </w:tc>
        <w:tc>
          <w:tcPr>
            <w:tcW w:w="672" w:type="pct"/>
            <w:hideMark/>
          </w:tcPr>
          <w:p w14:paraId="52D1CBD6" w14:textId="77777777" w:rsidR="00E71181" w:rsidRPr="00E71181" w:rsidRDefault="00E71181" w:rsidP="009C6453">
            <w:pPr>
              <w:pStyle w:val="Rientrocorpodeltesto21"/>
              <w:snapToGrid w:val="0"/>
              <w:spacing w:line="276" w:lineRule="auto"/>
              <w:ind w:firstLine="0"/>
              <w:jc w:val="left"/>
              <w:rPr>
                <w:rFonts w:ascii="Garamond" w:hAnsi="Garamond"/>
                <w:b/>
                <w:bCs/>
                <w:sz w:val="20"/>
              </w:rPr>
            </w:pPr>
            <w:r w:rsidRPr="00E71181">
              <w:rPr>
                <w:rFonts w:ascii="Garamond" w:hAnsi="Garamond"/>
                <w:b/>
                <w:bCs/>
                <w:sz w:val="20"/>
              </w:rPr>
              <w:t>NOME</w:t>
            </w:r>
          </w:p>
        </w:tc>
        <w:tc>
          <w:tcPr>
            <w:tcW w:w="1366" w:type="pct"/>
          </w:tcPr>
          <w:p w14:paraId="5585A4E3" w14:textId="77777777" w:rsidR="00E71181" w:rsidRPr="00E71181" w:rsidRDefault="00E71181" w:rsidP="009C6453">
            <w:pPr>
              <w:pStyle w:val="Rientrocorpodeltesto21"/>
              <w:snapToGrid w:val="0"/>
              <w:spacing w:line="276" w:lineRule="auto"/>
              <w:ind w:firstLine="0"/>
              <w:jc w:val="left"/>
              <w:rPr>
                <w:rFonts w:ascii="Garamond" w:hAnsi="Garamond"/>
                <w:b/>
                <w:bCs/>
                <w:sz w:val="20"/>
                <w:lang w:val="it-IT"/>
              </w:rPr>
            </w:pPr>
            <w:r w:rsidRPr="00E71181">
              <w:rPr>
                <w:rFonts w:ascii="Garamond" w:hAnsi="Garamond"/>
                <w:b/>
                <w:bCs/>
                <w:sz w:val="20"/>
                <w:lang w:val="it-IT"/>
              </w:rPr>
              <w:t>CODICE FISCALE</w:t>
            </w:r>
          </w:p>
        </w:tc>
        <w:tc>
          <w:tcPr>
            <w:tcW w:w="1367" w:type="pct"/>
            <w:hideMark/>
          </w:tcPr>
          <w:p w14:paraId="031371A2" w14:textId="77777777" w:rsidR="00E71181" w:rsidRPr="00E71181" w:rsidRDefault="00E71181" w:rsidP="009C6453">
            <w:pPr>
              <w:pStyle w:val="Rientrocorpodeltesto21"/>
              <w:snapToGrid w:val="0"/>
              <w:spacing w:line="276" w:lineRule="auto"/>
              <w:ind w:firstLine="0"/>
              <w:jc w:val="left"/>
              <w:rPr>
                <w:rFonts w:ascii="Garamond" w:hAnsi="Garamond"/>
                <w:b/>
                <w:bCs/>
                <w:sz w:val="20"/>
                <w:lang w:val="it-IT"/>
              </w:rPr>
            </w:pPr>
            <w:r w:rsidRPr="00E71181">
              <w:rPr>
                <w:rFonts w:ascii="Garamond" w:hAnsi="Garamond"/>
                <w:b/>
                <w:bCs/>
                <w:sz w:val="20"/>
                <w:lang w:val="it-IT"/>
              </w:rPr>
              <w:t>LUOGO, DATA DI NASCITA E INDIRIZZO DI RESIDENZA</w:t>
            </w:r>
          </w:p>
        </w:tc>
        <w:tc>
          <w:tcPr>
            <w:tcW w:w="845" w:type="pct"/>
            <w:hideMark/>
          </w:tcPr>
          <w:p w14:paraId="1BFB0D2D" w14:textId="77777777" w:rsidR="00E71181" w:rsidRPr="00E71181" w:rsidRDefault="00E71181" w:rsidP="009C6453">
            <w:pPr>
              <w:pStyle w:val="Rientrocorpodeltesto21"/>
              <w:snapToGrid w:val="0"/>
              <w:spacing w:line="276" w:lineRule="auto"/>
              <w:ind w:right="-143" w:firstLine="0"/>
              <w:jc w:val="left"/>
              <w:rPr>
                <w:rFonts w:ascii="Garamond" w:hAnsi="Garamond"/>
                <w:b/>
                <w:bCs/>
                <w:sz w:val="20"/>
              </w:rPr>
            </w:pPr>
            <w:r w:rsidRPr="00E71181">
              <w:rPr>
                <w:rFonts w:ascii="Garamond" w:hAnsi="Garamond"/>
                <w:b/>
                <w:bCs/>
                <w:sz w:val="20"/>
              </w:rPr>
              <w:t>GRADO DI PARENTELA</w:t>
            </w:r>
          </w:p>
        </w:tc>
      </w:tr>
      <w:tr w:rsidR="00E71181" w:rsidRPr="00E71181" w14:paraId="6C339FB9" w14:textId="77777777" w:rsidTr="009C6453">
        <w:tc>
          <w:tcPr>
            <w:tcW w:w="749" w:type="pct"/>
          </w:tcPr>
          <w:p w14:paraId="5776AC4D" w14:textId="77777777" w:rsidR="00E71181" w:rsidRPr="00E71181" w:rsidRDefault="00E71181" w:rsidP="009C6453">
            <w:pPr>
              <w:pStyle w:val="Rientrocorpodeltesto21"/>
              <w:snapToGrid w:val="0"/>
              <w:spacing w:line="276" w:lineRule="auto"/>
              <w:ind w:firstLine="0"/>
              <w:rPr>
                <w:rFonts w:ascii="Garamond" w:hAnsi="Garamond"/>
                <w:b/>
                <w:bCs/>
                <w:sz w:val="20"/>
              </w:rPr>
            </w:pPr>
          </w:p>
        </w:tc>
        <w:tc>
          <w:tcPr>
            <w:tcW w:w="672" w:type="pct"/>
          </w:tcPr>
          <w:p w14:paraId="7EBCE85A" w14:textId="77777777" w:rsidR="00E71181" w:rsidRPr="00E71181" w:rsidRDefault="00E71181" w:rsidP="009C6453">
            <w:pPr>
              <w:pStyle w:val="Rientrocorpodeltesto21"/>
              <w:snapToGrid w:val="0"/>
              <w:spacing w:line="276" w:lineRule="auto"/>
              <w:ind w:firstLine="0"/>
              <w:rPr>
                <w:rFonts w:ascii="Garamond" w:hAnsi="Garamond"/>
                <w:b/>
                <w:bCs/>
                <w:sz w:val="20"/>
              </w:rPr>
            </w:pPr>
          </w:p>
        </w:tc>
        <w:tc>
          <w:tcPr>
            <w:tcW w:w="1366" w:type="pct"/>
          </w:tcPr>
          <w:p w14:paraId="302AB17E" w14:textId="77777777" w:rsidR="00E71181" w:rsidRPr="00E71181" w:rsidRDefault="00E71181" w:rsidP="009C6453">
            <w:pPr>
              <w:pStyle w:val="Rientrocorpodeltesto21"/>
              <w:snapToGrid w:val="0"/>
              <w:spacing w:line="276" w:lineRule="auto"/>
              <w:ind w:firstLine="0"/>
              <w:rPr>
                <w:rFonts w:ascii="Garamond" w:hAnsi="Garamond"/>
                <w:b/>
                <w:bCs/>
                <w:sz w:val="20"/>
              </w:rPr>
            </w:pPr>
          </w:p>
        </w:tc>
        <w:tc>
          <w:tcPr>
            <w:tcW w:w="1367" w:type="pct"/>
          </w:tcPr>
          <w:p w14:paraId="70E7FEB8" w14:textId="77777777" w:rsidR="00E71181" w:rsidRPr="00E71181" w:rsidRDefault="00E71181" w:rsidP="009C6453">
            <w:pPr>
              <w:pStyle w:val="Rientrocorpodeltesto21"/>
              <w:snapToGrid w:val="0"/>
              <w:spacing w:line="276" w:lineRule="auto"/>
              <w:ind w:firstLine="0"/>
              <w:rPr>
                <w:rFonts w:ascii="Garamond" w:hAnsi="Garamond"/>
                <w:b/>
                <w:bCs/>
                <w:sz w:val="20"/>
              </w:rPr>
            </w:pPr>
          </w:p>
        </w:tc>
        <w:tc>
          <w:tcPr>
            <w:tcW w:w="845" w:type="pct"/>
          </w:tcPr>
          <w:p w14:paraId="0F23D1C8" w14:textId="77777777" w:rsidR="00E71181" w:rsidRPr="00E71181" w:rsidRDefault="00E71181" w:rsidP="009C6453">
            <w:pPr>
              <w:pStyle w:val="Rientrocorpodeltesto21"/>
              <w:snapToGrid w:val="0"/>
              <w:spacing w:line="276" w:lineRule="auto"/>
              <w:ind w:firstLine="0"/>
              <w:rPr>
                <w:rFonts w:ascii="Garamond" w:hAnsi="Garamond"/>
                <w:b/>
                <w:bCs/>
                <w:sz w:val="20"/>
              </w:rPr>
            </w:pPr>
          </w:p>
        </w:tc>
      </w:tr>
      <w:tr w:rsidR="00E71181" w:rsidRPr="00E71181" w14:paraId="2C5658E6" w14:textId="77777777" w:rsidTr="009C6453">
        <w:tc>
          <w:tcPr>
            <w:tcW w:w="749" w:type="pct"/>
          </w:tcPr>
          <w:p w14:paraId="138373A5" w14:textId="77777777" w:rsidR="00E71181" w:rsidRPr="00E71181" w:rsidRDefault="00E71181" w:rsidP="009C6453">
            <w:pPr>
              <w:pStyle w:val="Rientrocorpodeltesto21"/>
              <w:snapToGrid w:val="0"/>
              <w:spacing w:line="276" w:lineRule="auto"/>
              <w:ind w:firstLine="0"/>
              <w:rPr>
                <w:rFonts w:ascii="Garamond" w:hAnsi="Garamond"/>
                <w:b/>
                <w:bCs/>
                <w:sz w:val="20"/>
              </w:rPr>
            </w:pPr>
          </w:p>
        </w:tc>
        <w:tc>
          <w:tcPr>
            <w:tcW w:w="672" w:type="pct"/>
          </w:tcPr>
          <w:p w14:paraId="34F84919" w14:textId="77777777" w:rsidR="00E71181" w:rsidRPr="00E71181" w:rsidRDefault="00E71181" w:rsidP="009C6453">
            <w:pPr>
              <w:pStyle w:val="Rientrocorpodeltesto21"/>
              <w:snapToGrid w:val="0"/>
              <w:spacing w:line="276" w:lineRule="auto"/>
              <w:ind w:firstLine="0"/>
              <w:rPr>
                <w:rFonts w:ascii="Garamond" w:hAnsi="Garamond"/>
                <w:b/>
                <w:bCs/>
                <w:sz w:val="20"/>
              </w:rPr>
            </w:pPr>
          </w:p>
        </w:tc>
        <w:tc>
          <w:tcPr>
            <w:tcW w:w="1366" w:type="pct"/>
          </w:tcPr>
          <w:p w14:paraId="34191ADA" w14:textId="77777777" w:rsidR="00E71181" w:rsidRPr="00E71181" w:rsidRDefault="00E71181" w:rsidP="009C6453">
            <w:pPr>
              <w:pStyle w:val="Rientrocorpodeltesto21"/>
              <w:snapToGrid w:val="0"/>
              <w:spacing w:line="276" w:lineRule="auto"/>
              <w:ind w:firstLine="0"/>
              <w:rPr>
                <w:rFonts w:ascii="Garamond" w:hAnsi="Garamond"/>
                <w:b/>
                <w:bCs/>
                <w:sz w:val="20"/>
              </w:rPr>
            </w:pPr>
          </w:p>
        </w:tc>
        <w:tc>
          <w:tcPr>
            <w:tcW w:w="1367" w:type="pct"/>
          </w:tcPr>
          <w:p w14:paraId="4227DDB5" w14:textId="77777777" w:rsidR="00E71181" w:rsidRPr="00E71181" w:rsidRDefault="00E71181" w:rsidP="009C6453">
            <w:pPr>
              <w:pStyle w:val="Rientrocorpodeltesto21"/>
              <w:snapToGrid w:val="0"/>
              <w:spacing w:line="276" w:lineRule="auto"/>
              <w:ind w:firstLine="0"/>
              <w:rPr>
                <w:rFonts w:ascii="Garamond" w:hAnsi="Garamond"/>
                <w:b/>
                <w:bCs/>
                <w:sz w:val="20"/>
              </w:rPr>
            </w:pPr>
          </w:p>
        </w:tc>
        <w:tc>
          <w:tcPr>
            <w:tcW w:w="845" w:type="pct"/>
          </w:tcPr>
          <w:p w14:paraId="0E7151A8" w14:textId="77777777" w:rsidR="00E71181" w:rsidRPr="00E71181" w:rsidRDefault="00E71181" w:rsidP="009C6453">
            <w:pPr>
              <w:pStyle w:val="Rientrocorpodeltesto21"/>
              <w:snapToGrid w:val="0"/>
              <w:spacing w:line="276" w:lineRule="auto"/>
              <w:ind w:firstLine="0"/>
              <w:rPr>
                <w:rFonts w:ascii="Garamond" w:hAnsi="Garamond"/>
                <w:b/>
                <w:bCs/>
                <w:sz w:val="20"/>
              </w:rPr>
            </w:pPr>
          </w:p>
        </w:tc>
      </w:tr>
      <w:tr w:rsidR="00E71181" w:rsidRPr="00E71181" w14:paraId="1016516C" w14:textId="77777777" w:rsidTr="009C6453">
        <w:tc>
          <w:tcPr>
            <w:tcW w:w="749" w:type="pct"/>
          </w:tcPr>
          <w:p w14:paraId="079D323F" w14:textId="77777777" w:rsidR="00E71181" w:rsidRPr="00E71181" w:rsidRDefault="00E71181" w:rsidP="009C6453">
            <w:pPr>
              <w:pStyle w:val="Rientrocorpodeltesto21"/>
              <w:snapToGrid w:val="0"/>
              <w:spacing w:line="276" w:lineRule="auto"/>
              <w:ind w:firstLine="0"/>
              <w:rPr>
                <w:rFonts w:ascii="Garamond" w:hAnsi="Garamond"/>
                <w:b/>
                <w:bCs/>
                <w:sz w:val="20"/>
              </w:rPr>
            </w:pPr>
          </w:p>
        </w:tc>
        <w:tc>
          <w:tcPr>
            <w:tcW w:w="672" w:type="pct"/>
          </w:tcPr>
          <w:p w14:paraId="349D4153" w14:textId="77777777" w:rsidR="00E71181" w:rsidRPr="00E71181" w:rsidRDefault="00E71181" w:rsidP="009C6453">
            <w:pPr>
              <w:pStyle w:val="Rientrocorpodeltesto21"/>
              <w:snapToGrid w:val="0"/>
              <w:spacing w:line="276" w:lineRule="auto"/>
              <w:ind w:firstLine="0"/>
              <w:rPr>
                <w:rFonts w:ascii="Garamond" w:hAnsi="Garamond"/>
                <w:b/>
                <w:bCs/>
                <w:sz w:val="20"/>
              </w:rPr>
            </w:pPr>
          </w:p>
        </w:tc>
        <w:tc>
          <w:tcPr>
            <w:tcW w:w="1366" w:type="pct"/>
          </w:tcPr>
          <w:p w14:paraId="0FDFEDF7" w14:textId="77777777" w:rsidR="00E71181" w:rsidRPr="00E71181" w:rsidRDefault="00E71181" w:rsidP="009C6453">
            <w:pPr>
              <w:pStyle w:val="Rientrocorpodeltesto21"/>
              <w:snapToGrid w:val="0"/>
              <w:spacing w:line="276" w:lineRule="auto"/>
              <w:ind w:firstLine="0"/>
              <w:rPr>
                <w:rFonts w:ascii="Garamond" w:hAnsi="Garamond"/>
                <w:b/>
                <w:bCs/>
                <w:sz w:val="20"/>
              </w:rPr>
            </w:pPr>
          </w:p>
        </w:tc>
        <w:tc>
          <w:tcPr>
            <w:tcW w:w="1367" w:type="pct"/>
          </w:tcPr>
          <w:p w14:paraId="1CB8C3EC" w14:textId="77777777" w:rsidR="00E71181" w:rsidRPr="00E71181" w:rsidRDefault="00E71181" w:rsidP="009C6453">
            <w:pPr>
              <w:pStyle w:val="Rientrocorpodeltesto21"/>
              <w:snapToGrid w:val="0"/>
              <w:spacing w:line="276" w:lineRule="auto"/>
              <w:ind w:firstLine="0"/>
              <w:rPr>
                <w:rFonts w:ascii="Garamond" w:hAnsi="Garamond"/>
                <w:b/>
                <w:bCs/>
                <w:sz w:val="20"/>
              </w:rPr>
            </w:pPr>
          </w:p>
        </w:tc>
        <w:tc>
          <w:tcPr>
            <w:tcW w:w="845" w:type="pct"/>
          </w:tcPr>
          <w:p w14:paraId="7740E822" w14:textId="77777777" w:rsidR="00E71181" w:rsidRPr="00E71181" w:rsidRDefault="00E71181" w:rsidP="009C6453">
            <w:pPr>
              <w:pStyle w:val="Rientrocorpodeltesto21"/>
              <w:snapToGrid w:val="0"/>
              <w:spacing w:line="276" w:lineRule="auto"/>
              <w:ind w:firstLine="0"/>
              <w:rPr>
                <w:rFonts w:ascii="Garamond" w:hAnsi="Garamond"/>
                <w:b/>
                <w:bCs/>
                <w:sz w:val="20"/>
              </w:rPr>
            </w:pPr>
          </w:p>
        </w:tc>
      </w:tr>
      <w:tr w:rsidR="00E71181" w:rsidRPr="00E71181" w14:paraId="684279D1" w14:textId="77777777" w:rsidTr="009C6453">
        <w:tc>
          <w:tcPr>
            <w:tcW w:w="749" w:type="pct"/>
          </w:tcPr>
          <w:p w14:paraId="433E5375" w14:textId="77777777" w:rsidR="00E71181" w:rsidRPr="00E71181" w:rsidRDefault="00E71181" w:rsidP="009C6453">
            <w:pPr>
              <w:pStyle w:val="Rientrocorpodeltesto21"/>
              <w:snapToGrid w:val="0"/>
              <w:spacing w:line="276" w:lineRule="auto"/>
              <w:ind w:firstLine="0"/>
              <w:rPr>
                <w:rFonts w:ascii="Garamond" w:hAnsi="Garamond"/>
                <w:b/>
                <w:bCs/>
                <w:sz w:val="20"/>
              </w:rPr>
            </w:pPr>
          </w:p>
        </w:tc>
        <w:tc>
          <w:tcPr>
            <w:tcW w:w="672" w:type="pct"/>
          </w:tcPr>
          <w:p w14:paraId="49148453" w14:textId="77777777" w:rsidR="00E71181" w:rsidRPr="00E71181" w:rsidRDefault="00E71181" w:rsidP="009C6453">
            <w:pPr>
              <w:pStyle w:val="Rientrocorpodeltesto21"/>
              <w:snapToGrid w:val="0"/>
              <w:spacing w:line="276" w:lineRule="auto"/>
              <w:ind w:firstLine="0"/>
              <w:rPr>
                <w:rFonts w:ascii="Garamond" w:hAnsi="Garamond"/>
                <w:b/>
                <w:bCs/>
                <w:sz w:val="20"/>
              </w:rPr>
            </w:pPr>
          </w:p>
        </w:tc>
        <w:tc>
          <w:tcPr>
            <w:tcW w:w="1366" w:type="pct"/>
          </w:tcPr>
          <w:p w14:paraId="33252F4E" w14:textId="77777777" w:rsidR="00E71181" w:rsidRPr="00E71181" w:rsidRDefault="00E71181" w:rsidP="009C6453">
            <w:pPr>
              <w:pStyle w:val="Rientrocorpodeltesto21"/>
              <w:snapToGrid w:val="0"/>
              <w:spacing w:line="276" w:lineRule="auto"/>
              <w:ind w:firstLine="0"/>
              <w:rPr>
                <w:rFonts w:ascii="Garamond" w:hAnsi="Garamond"/>
                <w:b/>
                <w:bCs/>
                <w:sz w:val="20"/>
              </w:rPr>
            </w:pPr>
          </w:p>
        </w:tc>
        <w:tc>
          <w:tcPr>
            <w:tcW w:w="1367" w:type="pct"/>
          </w:tcPr>
          <w:p w14:paraId="3494A44B" w14:textId="77777777" w:rsidR="00E71181" w:rsidRPr="00E71181" w:rsidRDefault="00E71181" w:rsidP="009C6453">
            <w:pPr>
              <w:pStyle w:val="Rientrocorpodeltesto21"/>
              <w:snapToGrid w:val="0"/>
              <w:spacing w:line="276" w:lineRule="auto"/>
              <w:ind w:firstLine="0"/>
              <w:rPr>
                <w:rFonts w:ascii="Garamond" w:hAnsi="Garamond"/>
                <w:b/>
                <w:bCs/>
                <w:sz w:val="20"/>
              </w:rPr>
            </w:pPr>
          </w:p>
        </w:tc>
        <w:tc>
          <w:tcPr>
            <w:tcW w:w="845" w:type="pct"/>
          </w:tcPr>
          <w:p w14:paraId="456FACBC" w14:textId="77777777" w:rsidR="00E71181" w:rsidRPr="00E71181" w:rsidRDefault="00E71181" w:rsidP="009C6453">
            <w:pPr>
              <w:pStyle w:val="Rientrocorpodeltesto21"/>
              <w:snapToGrid w:val="0"/>
              <w:spacing w:line="276" w:lineRule="auto"/>
              <w:ind w:firstLine="0"/>
              <w:rPr>
                <w:rFonts w:ascii="Garamond" w:hAnsi="Garamond"/>
                <w:b/>
                <w:bCs/>
                <w:sz w:val="20"/>
              </w:rPr>
            </w:pPr>
          </w:p>
        </w:tc>
      </w:tr>
      <w:tr w:rsidR="00E71181" w:rsidRPr="00E71181" w14:paraId="063DDC86" w14:textId="77777777" w:rsidTr="009C6453">
        <w:tc>
          <w:tcPr>
            <w:tcW w:w="749" w:type="pct"/>
          </w:tcPr>
          <w:p w14:paraId="594838BE" w14:textId="77777777" w:rsidR="00E71181" w:rsidRPr="00E71181" w:rsidRDefault="00E71181" w:rsidP="009C6453">
            <w:pPr>
              <w:pStyle w:val="Rientrocorpodeltesto21"/>
              <w:snapToGrid w:val="0"/>
              <w:spacing w:line="276" w:lineRule="auto"/>
              <w:ind w:firstLine="0"/>
              <w:rPr>
                <w:rFonts w:ascii="Garamond" w:hAnsi="Garamond"/>
                <w:b/>
                <w:bCs/>
                <w:sz w:val="20"/>
              </w:rPr>
            </w:pPr>
          </w:p>
        </w:tc>
        <w:tc>
          <w:tcPr>
            <w:tcW w:w="672" w:type="pct"/>
          </w:tcPr>
          <w:p w14:paraId="42B5A77E" w14:textId="77777777" w:rsidR="00E71181" w:rsidRPr="00E71181" w:rsidRDefault="00E71181" w:rsidP="009C6453">
            <w:pPr>
              <w:pStyle w:val="Rientrocorpodeltesto21"/>
              <w:snapToGrid w:val="0"/>
              <w:spacing w:line="276" w:lineRule="auto"/>
              <w:ind w:firstLine="0"/>
              <w:rPr>
                <w:rFonts w:ascii="Garamond" w:hAnsi="Garamond"/>
                <w:b/>
                <w:bCs/>
                <w:sz w:val="20"/>
              </w:rPr>
            </w:pPr>
          </w:p>
        </w:tc>
        <w:tc>
          <w:tcPr>
            <w:tcW w:w="1366" w:type="pct"/>
          </w:tcPr>
          <w:p w14:paraId="4DE757C7" w14:textId="77777777" w:rsidR="00E71181" w:rsidRPr="00E71181" w:rsidRDefault="00E71181" w:rsidP="009C6453">
            <w:pPr>
              <w:pStyle w:val="Rientrocorpodeltesto21"/>
              <w:snapToGrid w:val="0"/>
              <w:spacing w:line="276" w:lineRule="auto"/>
              <w:ind w:firstLine="0"/>
              <w:rPr>
                <w:rFonts w:ascii="Garamond" w:hAnsi="Garamond"/>
                <w:b/>
                <w:bCs/>
                <w:sz w:val="20"/>
              </w:rPr>
            </w:pPr>
          </w:p>
        </w:tc>
        <w:tc>
          <w:tcPr>
            <w:tcW w:w="1367" w:type="pct"/>
          </w:tcPr>
          <w:p w14:paraId="3F1F4050" w14:textId="77777777" w:rsidR="00E71181" w:rsidRPr="00E71181" w:rsidRDefault="00E71181" w:rsidP="009C6453">
            <w:pPr>
              <w:pStyle w:val="Rientrocorpodeltesto21"/>
              <w:snapToGrid w:val="0"/>
              <w:spacing w:line="276" w:lineRule="auto"/>
              <w:ind w:firstLine="0"/>
              <w:rPr>
                <w:rFonts w:ascii="Garamond" w:hAnsi="Garamond"/>
                <w:b/>
                <w:bCs/>
                <w:sz w:val="20"/>
              </w:rPr>
            </w:pPr>
          </w:p>
        </w:tc>
        <w:tc>
          <w:tcPr>
            <w:tcW w:w="845" w:type="pct"/>
          </w:tcPr>
          <w:p w14:paraId="2CF320CB" w14:textId="77777777" w:rsidR="00E71181" w:rsidRPr="00E71181" w:rsidRDefault="00E71181" w:rsidP="009C6453">
            <w:pPr>
              <w:pStyle w:val="Rientrocorpodeltesto21"/>
              <w:snapToGrid w:val="0"/>
              <w:spacing w:line="276" w:lineRule="auto"/>
              <w:ind w:firstLine="0"/>
              <w:rPr>
                <w:rFonts w:ascii="Garamond" w:hAnsi="Garamond"/>
                <w:b/>
                <w:bCs/>
                <w:sz w:val="20"/>
              </w:rPr>
            </w:pPr>
          </w:p>
        </w:tc>
      </w:tr>
      <w:tr w:rsidR="00E71181" w:rsidRPr="00E71181" w14:paraId="34878135" w14:textId="77777777" w:rsidTr="009C6453">
        <w:tc>
          <w:tcPr>
            <w:tcW w:w="749" w:type="pct"/>
          </w:tcPr>
          <w:p w14:paraId="0E41ACD1" w14:textId="77777777" w:rsidR="00E71181" w:rsidRPr="00E71181" w:rsidRDefault="00E71181" w:rsidP="009C6453">
            <w:pPr>
              <w:pStyle w:val="Rientrocorpodeltesto21"/>
              <w:snapToGrid w:val="0"/>
              <w:spacing w:line="276" w:lineRule="auto"/>
              <w:ind w:firstLine="0"/>
              <w:rPr>
                <w:rFonts w:ascii="Garamond" w:hAnsi="Garamond"/>
                <w:b/>
                <w:bCs/>
                <w:sz w:val="20"/>
              </w:rPr>
            </w:pPr>
          </w:p>
        </w:tc>
        <w:tc>
          <w:tcPr>
            <w:tcW w:w="672" w:type="pct"/>
          </w:tcPr>
          <w:p w14:paraId="088F80E1" w14:textId="77777777" w:rsidR="00E71181" w:rsidRPr="00E71181" w:rsidRDefault="00E71181" w:rsidP="009C6453">
            <w:pPr>
              <w:pStyle w:val="Rientrocorpodeltesto21"/>
              <w:snapToGrid w:val="0"/>
              <w:spacing w:line="276" w:lineRule="auto"/>
              <w:ind w:firstLine="0"/>
              <w:rPr>
                <w:rFonts w:ascii="Garamond" w:hAnsi="Garamond"/>
                <w:b/>
                <w:bCs/>
                <w:sz w:val="20"/>
              </w:rPr>
            </w:pPr>
          </w:p>
        </w:tc>
        <w:tc>
          <w:tcPr>
            <w:tcW w:w="1366" w:type="pct"/>
          </w:tcPr>
          <w:p w14:paraId="044FFF00" w14:textId="77777777" w:rsidR="00E71181" w:rsidRPr="00E71181" w:rsidRDefault="00E71181" w:rsidP="009C6453">
            <w:pPr>
              <w:pStyle w:val="Rientrocorpodeltesto21"/>
              <w:snapToGrid w:val="0"/>
              <w:spacing w:line="276" w:lineRule="auto"/>
              <w:ind w:firstLine="0"/>
              <w:rPr>
                <w:rFonts w:ascii="Garamond" w:hAnsi="Garamond"/>
                <w:b/>
                <w:bCs/>
                <w:sz w:val="20"/>
              </w:rPr>
            </w:pPr>
          </w:p>
        </w:tc>
        <w:tc>
          <w:tcPr>
            <w:tcW w:w="1367" w:type="pct"/>
          </w:tcPr>
          <w:p w14:paraId="0BF64C84" w14:textId="77777777" w:rsidR="00E71181" w:rsidRPr="00E71181" w:rsidRDefault="00E71181" w:rsidP="009C6453">
            <w:pPr>
              <w:pStyle w:val="Rientrocorpodeltesto21"/>
              <w:snapToGrid w:val="0"/>
              <w:spacing w:line="276" w:lineRule="auto"/>
              <w:ind w:firstLine="0"/>
              <w:rPr>
                <w:rFonts w:ascii="Garamond" w:hAnsi="Garamond"/>
                <w:b/>
                <w:bCs/>
                <w:sz w:val="20"/>
              </w:rPr>
            </w:pPr>
          </w:p>
        </w:tc>
        <w:tc>
          <w:tcPr>
            <w:tcW w:w="845" w:type="pct"/>
          </w:tcPr>
          <w:p w14:paraId="02E20932" w14:textId="77777777" w:rsidR="00E71181" w:rsidRPr="00E71181" w:rsidRDefault="00E71181" w:rsidP="009C6453">
            <w:pPr>
              <w:pStyle w:val="Rientrocorpodeltesto21"/>
              <w:snapToGrid w:val="0"/>
              <w:spacing w:line="276" w:lineRule="auto"/>
              <w:ind w:firstLine="0"/>
              <w:rPr>
                <w:rFonts w:ascii="Garamond" w:hAnsi="Garamond"/>
                <w:b/>
                <w:bCs/>
                <w:sz w:val="20"/>
              </w:rPr>
            </w:pPr>
          </w:p>
        </w:tc>
      </w:tr>
    </w:tbl>
    <w:p w14:paraId="4D749104" w14:textId="77777777" w:rsidR="00E71181" w:rsidRPr="00E71181" w:rsidRDefault="00E71181" w:rsidP="00E71181">
      <w:pPr>
        <w:pStyle w:val="Corpodeltesto21"/>
        <w:spacing w:line="276" w:lineRule="auto"/>
        <w:rPr>
          <w:rFonts w:ascii="Garamond" w:hAnsi="Garamond"/>
          <w:b/>
          <w:sz w:val="20"/>
          <w:u w:val="single"/>
          <w:lang w:val="it-IT"/>
        </w:rPr>
      </w:pPr>
    </w:p>
    <w:p w14:paraId="0BEC313B" w14:textId="77777777" w:rsidR="00E71181" w:rsidRPr="00E71181" w:rsidRDefault="00E71181" w:rsidP="00E71181">
      <w:pPr>
        <w:pStyle w:val="Corpodeltesto21"/>
        <w:spacing w:line="276" w:lineRule="auto"/>
        <w:rPr>
          <w:rFonts w:ascii="Garamond" w:hAnsi="Garamond"/>
          <w:b/>
          <w:sz w:val="20"/>
          <w:u w:val="single"/>
          <w:lang w:val="it-IT"/>
        </w:rPr>
      </w:pPr>
      <w:r w:rsidRPr="00E71181">
        <w:rPr>
          <w:rFonts w:ascii="Garamond" w:hAnsi="Garamond"/>
          <w:b/>
          <w:sz w:val="20"/>
          <w:u w:val="single"/>
          <w:lang w:val="it-IT"/>
        </w:rPr>
        <w:t>N.B.</w:t>
      </w:r>
    </w:p>
    <w:p w14:paraId="7F2951B0" w14:textId="77777777" w:rsidR="00E71181" w:rsidRPr="00E71181" w:rsidRDefault="00E71181" w:rsidP="00E71181">
      <w:pPr>
        <w:numPr>
          <w:ilvl w:val="0"/>
          <w:numId w:val="1"/>
        </w:numPr>
        <w:tabs>
          <w:tab w:val="left" w:pos="360"/>
          <w:tab w:val="left" w:pos="900"/>
        </w:tabs>
        <w:autoSpaceDN w:val="0"/>
        <w:spacing w:after="0"/>
        <w:ind w:left="360"/>
        <w:jc w:val="both"/>
        <w:rPr>
          <w:rFonts w:ascii="Garamond" w:hAnsi="Garamond"/>
          <w:sz w:val="20"/>
          <w:szCs w:val="20"/>
        </w:rPr>
      </w:pPr>
      <w:r w:rsidRPr="00E71181">
        <w:rPr>
          <w:rFonts w:ascii="Garamond" w:hAnsi="Garamond"/>
          <w:sz w:val="20"/>
          <w:szCs w:val="20"/>
        </w:rPr>
        <w:t>La documentazione antimafia, se si tratta di imprese individuali, deve riferirsi al titolare ed al direttore tecnico, ove previsto.</w:t>
      </w:r>
    </w:p>
    <w:p w14:paraId="6F2FC20C" w14:textId="77777777" w:rsidR="00E71181" w:rsidRPr="00E71181" w:rsidRDefault="00E71181" w:rsidP="00E71181">
      <w:pPr>
        <w:numPr>
          <w:ilvl w:val="0"/>
          <w:numId w:val="1"/>
        </w:numPr>
        <w:tabs>
          <w:tab w:val="left" w:pos="360"/>
          <w:tab w:val="left" w:pos="900"/>
        </w:tabs>
        <w:autoSpaceDN w:val="0"/>
        <w:spacing w:after="0"/>
        <w:ind w:left="360"/>
        <w:jc w:val="both"/>
        <w:rPr>
          <w:rFonts w:ascii="Garamond" w:hAnsi="Garamond"/>
          <w:sz w:val="20"/>
          <w:szCs w:val="20"/>
        </w:rPr>
      </w:pPr>
      <w:r w:rsidRPr="00E71181">
        <w:rPr>
          <w:rFonts w:ascii="Garamond" w:hAnsi="Garamond"/>
          <w:sz w:val="20"/>
          <w:szCs w:val="20"/>
        </w:rPr>
        <w:t>La documentazione antimafia, se si tratta di associazioni, imprese, società, consorzi e raggruppamenti temporanei di imprese, deve riferirsi, oltre al direttore tecnico, ove previsto:</w:t>
      </w:r>
    </w:p>
    <w:p w14:paraId="163442F8" w14:textId="77777777" w:rsidR="00E71181" w:rsidRPr="00E71181" w:rsidRDefault="00E71181" w:rsidP="00E71181">
      <w:pPr>
        <w:numPr>
          <w:ilvl w:val="1"/>
          <w:numId w:val="2"/>
        </w:numPr>
        <w:tabs>
          <w:tab w:val="left" w:pos="1260"/>
        </w:tabs>
        <w:autoSpaceDN w:val="0"/>
        <w:spacing w:after="0"/>
        <w:ind w:left="1260"/>
        <w:jc w:val="both"/>
        <w:rPr>
          <w:rFonts w:ascii="Garamond" w:hAnsi="Garamond"/>
          <w:sz w:val="20"/>
          <w:szCs w:val="20"/>
        </w:rPr>
      </w:pPr>
      <w:r w:rsidRPr="00E71181">
        <w:rPr>
          <w:rFonts w:ascii="Garamond" w:hAnsi="Garamond"/>
          <w:sz w:val="20"/>
          <w:szCs w:val="20"/>
        </w:rPr>
        <w:t>Per le associazioni, a chi ne ha la legale rappresentanza;</w:t>
      </w:r>
    </w:p>
    <w:p w14:paraId="6DF9DA44" w14:textId="77777777" w:rsidR="00E71181" w:rsidRPr="00E71181" w:rsidRDefault="00E71181" w:rsidP="00E71181">
      <w:pPr>
        <w:numPr>
          <w:ilvl w:val="1"/>
          <w:numId w:val="2"/>
        </w:numPr>
        <w:tabs>
          <w:tab w:val="left" w:pos="1260"/>
        </w:tabs>
        <w:autoSpaceDN w:val="0"/>
        <w:spacing w:after="0"/>
        <w:ind w:left="1260"/>
        <w:jc w:val="both"/>
        <w:rPr>
          <w:rFonts w:ascii="Garamond" w:hAnsi="Garamond"/>
          <w:sz w:val="20"/>
          <w:szCs w:val="20"/>
        </w:rPr>
      </w:pPr>
      <w:r w:rsidRPr="00E71181">
        <w:rPr>
          <w:rFonts w:ascii="Garamond" w:hAnsi="Garamond"/>
          <w:sz w:val="20"/>
          <w:szCs w:val="20"/>
        </w:rPr>
        <w:t xml:space="preserve">Per le società di capitali anche consortili ai sensi dell’art. 2615-ter del codice civile, per le società cooperative, di consorzi cooperativi, per i consorzi di cui al libro V, titolo X, capo II, sezione II, del codice civile, al legale rappresentante e agli eventuali altri componenti l’organo di amministrazione, nonché a ciascuno dei </w:t>
      </w:r>
      <w:r w:rsidRPr="00E71181">
        <w:rPr>
          <w:rFonts w:ascii="Garamond" w:hAnsi="Garamond"/>
          <w:sz w:val="20"/>
          <w:szCs w:val="20"/>
        </w:rPr>
        <w:lastRenderedPageBreak/>
        <w:t>consorziati che nei consorzi e nelle società consortili detenga una partecipazione superiore al 5 per cento oppure detenga una partecipazione inferiore al 10 per cento e che abbia stipulato un patto parasociale riferibile a una partecipazione pari o superiore al 5 per cento, ed ai soci o consorziati per conto dei quali le società consortili o i consorzi operino in modo esclusivo nei confronti della pubblica amministrazione;</w:t>
      </w:r>
    </w:p>
    <w:p w14:paraId="2537490F" w14:textId="77777777" w:rsidR="00E71181" w:rsidRPr="00E71181" w:rsidRDefault="00E71181" w:rsidP="00E71181">
      <w:pPr>
        <w:numPr>
          <w:ilvl w:val="1"/>
          <w:numId w:val="2"/>
        </w:numPr>
        <w:tabs>
          <w:tab w:val="left" w:pos="1260"/>
        </w:tabs>
        <w:autoSpaceDN w:val="0"/>
        <w:spacing w:after="0"/>
        <w:ind w:left="1260"/>
        <w:jc w:val="both"/>
        <w:rPr>
          <w:rFonts w:ascii="Garamond" w:hAnsi="Garamond"/>
          <w:sz w:val="20"/>
          <w:szCs w:val="20"/>
        </w:rPr>
      </w:pPr>
      <w:r w:rsidRPr="00E71181">
        <w:rPr>
          <w:rFonts w:ascii="Garamond" w:hAnsi="Garamond"/>
          <w:sz w:val="20"/>
          <w:szCs w:val="20"/>
        </w:rPr>
        <w:t>Per le società di capitali, anche al socio di maggioranza in caso di società con un numero di soci pari o inferiore a quattro, ovvero al socio in caso di società con socio unico;</w:t>
      </w:r>
    </w:p>
    <w:p w14:paraId="54FA7CB8" w14:textId="77777777" w:rsidR="00E71181" w:rsidRPr="00E71181" w:rsidRDefault="00E71181" w:rsidP="00E71181">
      <w:pPr>
        <w:numPr>
          <w:ilvl w:val="1"/>
          <w:numId w:val="2"/>
        </w:numPr>
        <w:tabs>
          <w:tab w:val="left" w:pos="1260"/>
        </w:tabs>
        <w:autoSpaceDN w:val="0"/>
        <w:spacing w:after="0"/>
        <w:ind w:left="1260"/>
        <w:jc w:val="both"/>
        <w:rPr>
          <w:rFonts w:ascii="Garamond" w:hAnsi="Garamond"/>
          <w:sz w:val="20"/>
          <w:szCs w:val="20"/>
        </w:rPr>
      </w:pPr>
      <w:r w:rsidRPr="00E71181">
        <w:rPr>
          <w:rFonts w:ascii="Garamond" w:hAnsi="Garamond"/>
          <w:sz w:val="20"/>
          <w:szCs w:val="20"/>
        </w:rPr>
        <w:t>Per i consorzi di cui all’articolo 2602 del codice civile e poi per i gruppi europei di interesse economico, a chi ne ha la rappresentanza e agli imprenditori o società consorziate;</w:t>
      </w:r>
    </w:p>
    <w:p w14:paraId="288F887F" w14:textId="77777777" w:rsidR="00E71181" w:rsidRPr="00E71181" w:rsidRDefault="00E71181" w:rsidP="00E71181">
      <w:pPr>
        <w:numPr>
          <w:ilvl w:val="1"/>
          <w:numId w:val="2"/>
        </w:numPr>
        <w:tabs>
          <w:tab w:val="left" w:pos="1260"/>
        </w:tabs>
        <w:autoSpaceDN w:val="0"/>
        <w:spacing w:after="0"/>
        <w:ind w:left="1260"/>
        <w:jc w:val="both"/>
        <w:rPr>
          <w:rFonts w:ascii="Garamond" w:hAnsi="Garamond"/>
          <w:sz w:val="20"/>
          <w:szCs w:val="20"/>
        </w:rPr>
      </w:pPr>
      <w:r w:rsidRPr="00E71181">
        <w:rPr>
          <w:rFonts w:ascii="Garamond" w:hAnsi="Garamond"/>
          <w:sz w:val="20"/>
          <w:szCs w:val="20"/>
        </w:rPr>
        <w:t>Per le società semplici e in nome collettivo, a tutti i soci;</w:t>
      </w:r>
    </w:p>
    <w:p w14:paraId="257427F6" w14:textId="77777777" w:rsidR="00E71181" w:rsidRPr="00E71181" w:rsidRDefault="00E71181" w:rsidP="00E71181">
      <w:pPr>
        <w:numPr>
          <w:ilvl w:val="1"/>
          <w:numId w:val="2"/>
        </w:numPr>
        <w:tabs>
          <w:tab w:val="left" w:pos="1260"/>
        </w:tabs>
        <w:autoSpaceDN w:val="0"/>
        <w:spacing w:after="0"/>
        <w:ind w:left="1260"/>
        <w:jc w:val="both"/>
        <w:rPr>
          <w:rFonts w:ascii="Garamond" w:hAnsi="Garamond"/>
          <w:sz w:val="20"/>
          <w:szCs w:val="20"/>
        </w:rPr>
      </w:pPr>
      <w:r w:rsidRPr="00E71181">
        <w:rPr>
          <w:rFonts w:ascii="Garamond" w:hAnsi="Garamond"/>
          <w:sz w:val="20"/>
          <w:szCs w:val="20"/>
        </w:rPr>
        <w:t>Per le società in accomandita semplice, ai soci accomandatari;</w:t>
      </w:r>
    </w:p>
    <w:p w14:paraId="742DC834" w14:textId="77777777" w:rsidR="00E71181" w:rsidRPr="00E71181" w:rsidRDefault="00E71181" w:rsidP="00E71181">
      <w:pPr>
        <w:numPr>
          <w:ilvl w:val="1"/>
          <w:numId w:val="2"/>
        </w:numPr>
        <w:tabs>
          <w:tab w:val="left" w:pos="1260"/>
        </w:tabs>
        <w:autoSpaceDN w:val="0"/>
        <w:spacing w:after="0"/>
        <w:ind w:left="1260"/>
        <w:jc w:val="both"/>
        <w:rPr>
          <w:rFonts w:ascii="Garamond" w:hAnsi="Garamond"/>
          <w:sz w:val="20"/>
          <w:szCs w:val="20"/>
        </w:rPr>
      </w:pPr>
      <w:r w:rsidRPr="00E71181">
        <w:rPr>
          <w:rFonts w:ascii="Garamond" w:hAnsi="Garamond"/>
          <w:sz w:val="20"/>
          <w:szCs w:val="20"/>
        </w:rPr>
        <w:t>Per le società di cui all’art. 2508 del codice civile, a coloro che le rappresentano stabilmente nel territorio dello Stato;</w:t>
      </w:r>
    </w:p>
    <w:p w14:paraId="1B6669CE" w14:textId="77777777" w:rsidR="00E71181" w:rsidRPr="00E71181" w:rsidRDefault="00E71181" w:rsidP="00E71181">
      <w:pPr>
        <w:numPr>
          <w:ilvl w:val="1"/>
          <w:numId w:val="2"/>
        </w:numPr>
        <w:tabs>
          <w:tab w:val="left" w:pos="1260"/>
        </w:tabs>
        <w:autoSpaceDN w:val="0"/>
        <w:spacing w:after="0"/>
        <w:ind w:left="1260"/>
        <w:jc w:val="both"/>
        <w:rPr>
          <w:rFonts w:ascii="Garamond" w:hAnsi="Garamond"/>
          <w:sz w:val="20"/>
          <w:szCs w:val="20"/>
        </w:rPr>
      </w:pPr>
      <w:r w:rsidRPr="00E71181">
        <w:rPr>
          <w:rFonts w:ascii="Garamond" w:hAnsi="Garamond"/>
          <w:sz w:val="20"/>
          <w:szCs w:val="20"/>
        </w:rPr>
        <w:t>Per i raggruppamenti temporanei di imprese, alle imprese costituenti il raggruppamento anche se aventi sede all’estero, secondo le modalità indicate nelle lettere precedenti;</w:t>
      </w:r>
    </w:p>
    <w:p w14:paraId="42F5C181" w14:textId="77777777" w:rsidR="00E71181" w:rsidRPr="00E71181" w:rsidRDefault="00E71181" w:rsidP="00E71181">
      <w:pPr>
        <w:numPr>
          <w:ilvl w:val="1"/>
          <w:numId w:val="2"/>
        </w:numPr>
        <w:tabs>
          <w:tab w:val="left" w:pos="1260"/>
        </w:tabs>
        <w:autoSpaceDN w:val="0"/>
        <w:spacing w:after="0"/>
        <w:ind w:left="1260"/>
        <w:jc w:val="both"/>
        <w:rPr>
          <w:rFonts w:ascii="Garamond" w:hAnsi="Garamond"/>
          <w:sz w:val="20"/>
          <w:szCs w:val="20"/>
        </w:rPr>
      </w:pPr>
      <w:r w:rsidRPr="00E71181">
        <w:rPr>
          <w:rFonts w:ascii="Garamond" w:hAnsi="Garamond"/>
          <w:sz w:val="20"/>
          <w:szCs w:val="20"/>
        </w:rPr>
        <w:t>Per le società personali ai soci persone fisiche delle società personali o di capitali che ne siano socie.</w:t>
      </w:r>
    </w:p>
    <w:p w14:paraId="690D3825" w14:textId="77777777" w:rsidR="00E71181" w:rsidRPr="00E71181" w:rsidRDefault="00E71181" w:rsidP="00E71181">
      <w:pPr>
        <w:numPr>
          <w:ilvl w:val="1"/>
          <w:numId w:val="2"/>
        </w:numPr>
        <w:tabs>
          <w:tab w:val="left" w:pos="1260"/>
        </w:tabs>
        <w:autoSpaceDN w:val="0"/>
        <w:spacing w:after="0"/>
        <w:ind w:left="1260"/>
        <w:jc w:val="both"/>
        <w:rPr>
          <w:rFonts w:ascii="Garamond" w:hAnsi="Garamond"/>
          <w:sz w:val="20"/>
          <w:szCs w:val="20"/>
        </w:rPr>
      </w:pPr>
      <w:r w:rsidRPr="00E71181">
        <w:rPr>
          <w:rFonts w:ascii="Garamond" w:hAnsi="Garamond"/>
          <w:sz w:val="20"/>
          <w:szCs w:val="20"/>
        </w:rPr>
        <w:t>Alle imprese ausiliarie, secondo le modalità indicate nelle lettere precedenti;</w:t>
      </w:r>
    </w:p>
    <w:p w14:paraId="3B2FCBD1" w14:textId="77777777" w:rsidR="00E71181" w:rsidRPr="00E71181" w:rsidRDefault="00E71181" w:rsidP="00E71181">
      <w:pPr>
        <w:tabs>
          <w:tab w:val="left" w:pos="1260"/>
          <w:tab w:val="left" w:pos="1440"/>
        </w:tabs>
        <w:autoSpaceDN w:val="0"/>
        <w:ind w:left="1080"/>
        <w:jc w:val="both"/>
        <w:rPr>
          <w:rFonts w:ascii="Garamond" w:hAnsi="Garamond"/>
          <w:sz w:val="20"/>
          <w:szCs w:val="20"/>
        </w:rPr>
      </w:pPr>
    </w:p>
    <w:p w14:paraId="33AAEBBD" w14:textId="77777777" w:rsidR="00E71181" w:rsidRPr="00E71181" w:rsidRDefault="00E71181" w:rsidP="00E71181">
      <w:pPr>
        <w:pStyle w:val="Rientrocorpodeltesto"/>
        <w:spacing w:line="276" w:lineRule="auto"/>
        <w:ind w:left="900" w:hanging="900"/>
        <w:jc w:val="both"/>
        <w:rPr>
          <w:rFonts w:ascii="Garamond" w:hAnsi="Garamond"/>
          <w:sz w:val="20"/>
          <w:lang w:val="it-IT"/>
        </w:rPr>
      </w:pPr>
      <w:r w:rsidRPr="00E71181">
        <w:rPr>
          <w:rFonts w:ascii="Garamond" w:hAnsi="Garamond"/>
          <w:sz w:val="20"/>
          <w:lang w:val="it-IT"/>
        </w:rPr>
        <w:t xml:space="preserve">2-bis. </w:t>
      </w:r>
      <w:r w:rsidRPr="00E71181">
        <w:rPr>
          <w:rFonts w:ascii="Garamond" w:hAnsi="Garamond"/>
          <w:sz w:val="20"/>
          <w:lang w:val="it-IT"/>
        </w:rPr>
        <w:tab/>
        <w:t>Oltre a quanto previsto al precedente punto 2, per le associazioni e società di qualunque tipo, anche prive di personalità giuridica, la documentazione antimafia è riferita anche ai soggetti membri del collegio sindacale o, nei casi contemplati dall’articolo 2477 del codice civile, al sindaco, nonché ai soggetti che svolgono i compiti di vigilanza di cui all’art. 6, comma 1, lettera b) del decreto legislativo 8 giugno 2001, n. 231.</w:t>
      </w:r>
    </w:p>
    <w:p w14:paraId="3F229132" w14:textId="77777777" w:rsidR="00E71181" w:rsidRPr="00E71181" w:rsidRDefault="00E71181" w:rsidP="00E71181">
      <w:pPr>
        <w:pStyle w:val="Corpodeltesto32"/>
        <w:spacing w:line="276" w:lineRule="auto"/>
        <w:ind w:left="900" w:hanging="900"/>
        <w:jc w:val="both"/>
        <w:rPr>
          <w:rFonts w:ascii="Garamond" w:hAnsi="Garamond"/>
          <w:sz w:val="20"/>
          <w:szCs w:val="20"/>
          <w:lang w:val="it-IT"/>
        </w:rPr>
      </w:pPr>
      <w:r w:rsidRPr="00E71181">
        <w:rPr>
          <w:rFonts w:ascii="Garamond" w:hAnsi="Garamond"/>
          <w:sz w:val="20"/>
          <w:szCs w:val="20"/>
          <w:lang w:val="it-IT"/>
        </w:rPr>
        <w:t xml:space="preserve">2-ter. </w:t>
      </w:r>
      <w:r w:rsidRPr="00E71181">
        <w:rPr>
          <w:rFonts w:ascii="Garamond" w:hAnsi="Garamond"/>
          <w:sz w:val="20"/>
          <w:szCs w:val="20"/>
          <w:lang w:val="it-IT"/>
        </w:rPr>
        <w:tab/>
        <w:t>Per le società costituite all’estero, prive di una sede secondaria con rappresentanza stabile nel territorio dello Stato, la documentazione antimafia deve riferirsi a coloro che esercitano poteri di amministrazione, di rappresentanza o di direzione dell’impresa.</w:t>
      </w:r>
    </w:p>
    <w:p w14:paraId="2C28F558" w14:textId="77777777" w:rsidR="00E71181" w:rsidRPr="00E71181" w:rsidRDefault="00E71181" w:rsidP="00E71181">
      <w:pPr>
        <w:pStyle w:val="Corpodeltesto32"/>
        <w:tabs>
          <w:tab w:val="left" w:pos="993"/>
        </w:tabs>
        <w:spacing w:line="276" w:lineRule="auto"/>
        <w:ind w:left="900" w:hanging="900"/>
        <w:jc w:val="both"/>
        <w:rPr>
          <w:rFonts w:ascii="Garamond" w:hAnsi="Garamond"/>
          <w:sz w:val="20"/>
          <w:szCs w:val="20"/>
          <w:lang w:val="it-IT"/>
        </w:rPr>
      </w:pPr>
      <w:r w:rsidRPr="00E71181">
        <w:rPr>
          <w:rFonts w:ascii="Garamond" w:hAnsi="Garamond"/>
          <w:sz w:val="20"/>
          <w:szCs w:val="20"/>
          <w:lang w:val="it-IT"/>
        </w:rPr>
        <w:t>2-quater.</w:t>
      </w:r>
      <w:r w:rsidRPr="00E71181">
        <w:rPr>
          <w:rFonts w:ascii="Garamond" w:hAnsi="Garamond"/>
          <w:sz w:val="20"/>
          <w:szCs w:val="20"/>
          <w:lang w:val="it-IT"/>
        </w:rPr>
        <w:tab/>
        <w:t>Per le società di capitali di cui alle lettere b) e c) del precedente punto 2, concessionarie nel settore dei giochi pubblici, oltre a quanto previsto nelle medesime lettere, la documentazione antimafia deve riferirsi anche ai soci persone fisiche che detengono, anche indirettamente, una partecipazione al capitale o al patrimonio superiore al 2 per cento, nonché ai direttori generali ed ai soggetti responsabili delle sedi secondarie o delle stabili organizzazioni in Italia di soggetti non residenti. Nell’ipotesi in cui i soci persone fisiche detengano la partecipazione superiore alla predetta soglia mediante altre società di capitali, la documentazione deve riferirsi anche al legale rappresentante e agli eventuali componenti dell’organo di amministrazione della società socia, alle persone fisiche che, direttamente o indirettamente, controllano tale società, nonché ai direttori generali e ai soggetti responsabili delle sedi secondarie o delle stabili organizzazioni in Italia di soggetti non residenti. La documentazione di cui al periodo precedente deve riferirsi anche al coniuge non separato.</w:t>
      </w:r>
    </w:p>
    <w:p w14:paraId="3A590411" w14:textId="77777777" w:rsidR="00E71181" w:rsidRPr="00E71181" w:rsidRDefault="00E71181" w:rsidP="00CB3231">
      <w:pPr>
        <w:pStyle w:val="Corpodeltesto21"/>
        <w:spacing w:line="276" w:lineRule="auto"/>
        <w:rPr>
          <w:rFonts w:ascii="Garamond" w:hAnsi="Garamond"/>
          <w:sz w:val="20"/>
          <w:lang w:val="it-IT"/>
        </w:rPr>
      </w:pPr>
      <w:r w:rsidRPr="00E71181">
        <w:rPr>
          <w:rFonts w:ascii="Garamond" w:hAnsi="Garamond"/>
          <w:sz w:val="20"/>
          <w:lang w:val="it-IT"/>
        </w:rPr>
        <w:t>Per i soggetti diversi dalle imprese sostituire con una dichiarazione relativa a tutti i dati del concorrente.</w:t>
      </w:r>
    </w:p>
    <w:p w14:paraId="03FDC484" w14:textId="77777777" w:rsidR="00E71181" w:rsidRPr="00E71181" w:rsidRDefault="00E71181" w:rsidP="00E71181">
      <w:pPr>
        <w:rPr>
          <w:rFonts w:ascii="Garamond" w:hAnsi="Garamond"/>
        </w:rPr>
      </w:pPr>
    </w:p>
    <w:sectPr w:rsidR="00E71181" w:rsidRPr="00E71181">
      <w:headerReference w:type="even" r:id="rId7"/>
      <w:headerReference w:type="default" r:id="rId8"/>
      <w:footerReference w:type="even" r:id="rId9"/>
      <w:footerReference w:type="default" r:id="rId10"/>
      <w:headerReference w:type="first" r:id="rId11"/>
      <w:footerReference w:type="first" r:id="rId12"/>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37DE2B" w14:textId="77777777" w:rsidR="00687A21" w:rsidRDefault="00687A21" w:rsidP="00E71181">
      <w:pPr>
        <w:spacing w:after="0" w:line="240" w:lineRule="auto"/>
      </w:pPr>
      <w:r>
        <w:separator/>
      </w:r>
    </w:p>
  </w:endnote>
  <w:endnote w:type="continuationSeparator" w:id="0">
    <w:p w14:paraId="0B423F51" w14:textId="77777777" w:rsidR="00687A21" w:rsidRDefault="00687A21" w:rsidP="00E711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1879F" w14:textId="77777777" w:rsidR="00E71181" w:rsidRDefault="00E71181">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56793" w14:textId="77777777" w:rsidR="00E71181" w:rsidRDefault="00E71181">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5DD3C7" w14:textId="77777777" w:rsidR="00E71181" w:rsidRDefault="00E71181">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70D740" w14:textId="77777777" w:rsidR="00687A21" w:rsidRDefault="00687A21" w:rsidP="00E71181">
      <w:pPr>
        <w:spacing w:after="0" w:line="240" w:lineRule="auto"/>
      </w:pPr>
      <w:r>
        <w:separator/>
      </w:r>
    </w:p>
  </w:footnote>
  <w:footnote w:type="continuationSeparator" w:id="0">
    <w:p w14:paraId="648DFFD7" w14:textId="77777777" w:rsidR="00687A21" w:rsidRDefault="00687A21" w:rsidP="00E71181">
      <w:pPr>
        <w:spacing w:after="0" w:line="240" w:lineRule="auto"/>
      </w:pPr>
      <w:r>
        <w:continuationSeparator/>
      </w:r>
    </w:p>
  </w:footnote>
  <w:footnote w:id="1">
    <w:p w14:paraId="0AD36A88" w14:textId="77777777" w:rsidR="00CB3231" w:rsidRPr="00CB3231" w:rsidRDefault="00CB3231">
      <w:pPr>
        <w:pStyle w:val="Testonotaapidipagina"/>
      </w:pPr>
      <w:r w:rsidRPr="00CB3231">
        <w:rPr>
          <w:rStyle w:val="Rimandonotaapidipagina"/>
        </w:rPr>
        <w:footnoteRef/>
      </w:r>
      <w:r w:rsidRPr="00CB3231">
        <w:t xml:space="preserve"> </w:t>
      </w:r>
      <w:r>
        <w:rPr>
          <w:rFonts w:ascii="Garamond" w:hAnsi="Garamond"/>
        </w:rPr>
        <w:t>T</w:t>
      </w:r>
      <w:r w:rsidRPr="00CB3231">
        <w:rPr>
          <w:rFonts w:ascii="Garamond" w:hAnsi="Garamond"/>
        </w:rPr>
        <w:t>itolare se trattasi di impresa individuale, socio se trattasi di società in nome collettivo, socio accomandatario se trattasi di società in accomandita semplice, amministratore munito di potere di rappresentanza, socio unico persona fisica, socio di maggioranza in caso di società con un numero di soci pari o inferiore a quattro se si tratta di altro tipo di società o consorzio, direttore tecnico, procuratore generale o speciale titolare di potere di rappresentanza, institore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037C85" w14:textId="77777777" w:rsidR="00E71181" w:rsidRDefault="00E71181">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D7C389" w14:textId="77777777" w:rsidR="00E71181" w:rsidRDefault="00E71181" w:rsidP="00E71181">
    <w:pPr>
      <w:pStyle w:val="Intestazione"/>
      <w:tabs>
        <w:tab w:val="clear" w:pos="4819"/>
        <w:tab w:val="clear" w:pos="9638"/>
        <w:tab w:val="left" w:pos="2442"/>
      </w:tabs>
    </w:pPr>
    <w:r>
      <w:rPr>
        <w:noProof/>
      </w:rPr>
      <w:drawing>
        <wp:anchor distT="0" distB="0" distL="0" distR="0" simplePos="0" relativeHeight="251659264" behindDoc="1" locked="0" layoutInCell="1" allowOverlap="1" wp14:anchorId="4A25AED8" wp14:editId="22B16744">
          <wp:simplePos x="0" y="0"/>
          <wp:positionH relativeFrom="page">
            <wp:posOffset>3506832</wp:posOffset>
          </wp:positionH>
          <wp:positionV relativeFrom="topMargin">
            <wp:posOffset>597104</wp:posOffset>
          </wp:positionV>
          <wp:extent cx="432008" cy="596348"/>
          <wp:effectExtent l="0" t="0" r="6350" b="0"/>
          <wp:wrapNone/>
          <wp:docPr id="7"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2008" cy="596348"/>
                  </a:xfrm>
                  <a:prstGeom prst="rect">
                    <a:avLst/>
                  </a:prstGeom>
                  <a:noFill/>
                </pic:spPr>
              </pic:pic>
            </a:graphicData>
          </a:graphic>
          <wp14:sizeRelH relativeFrom="page">
            <wp14:pctWidth>0</wp14:pctWidth>
          </wp14:sizeRelH>
          <wp14:sizeRelV relativeFrom="page">
            <wp14:pctHeight>0</wp14:pctHeight>
          </wp14:sizeRelV>
        </wp:anchor>
      </w:drawing>
    </w:r>
  </w:p>
  <w:p w14:paraId="2175444D" w14:textId="77777777" w:rsidR="00E71181" w:rsidRDefault="00E71181" w:rsidP="00E71181">
    <w:pPr>
      <w:tabs>
        <w:tab w:val="left" w:pos="2709"/>
        <w:tab w:val="left" w:pos="2909"/>
        <w:tab w:val="left" w:pos="7110"/>
      </w:tabs>
      <w:spacing w:before="25" w:line="240" w:lineRule="auto"/>
      <w:ind w:left="20"/>
      <w:jc w:val="center"/>
      <w:rPr>
        <w:b/>
        <w:sz w:val="21"/>
        <w:szCs w:val="24"/>
      </w:rPr>
    </w:pPr>
    <w:r>
      <w:rPr>
        <w:b/>
        <w:sz w:val="21"/>
        <w:szCs w:val="24"/>
      </w:rPr>
      <w:t xml:space="preserve">                                 </w:t>
    </w:r>
  </w:p>
  <w:p w14:paraId="2AC9F62C" w14:textId="77777777" w:rsidR="00E71181" w:rsidRDefault="00E71181" w:rsidP="00E71181">
    <w:pPr>
      <w:tabs>
        <w:tab w:val="left" w:pos="2709"/>
        <w:tab w:val="left" w:pos="2909"/>
        <w:tab w:val="left" w:pos="7110"/>
      </w:tabs>
      <w:spacing w:before="25" w:line="240" w:lineRule="auto"/>
      <w:ind w:left="20"/>
      <w:jc w:val="center"/>
      <w:rPr>
        <w:b/>
        <w:sz w:val="21"/>
        <w:szCs w:val="24"/>
      </w:rPr>
    </w:pPr>
  </w:p>
  <w:p w14:paraId="20F5B24E" w14:textId="77777777" w:rsidR="00E71181" w:rsidRPr="00E71181" w:rsidRDefault="00E71181" w:rsidP="00E71181">
    <w:pPr>
      <w:tabs>
        <w:tab w:val="center" w:pos="4678"/>
      </w:tabs>
      <w:spacing w:before="60" w:after="60"/>
      <w:ind w:right="282"/>
      <w:jc w:val="center"/>
      <w:rPr>
        <w:b/>
        <w:sz w:val="21"/>
        <w:szCs w:val="24"/>
      </w:rPr>
    </w:pPr>
    <w:r>
      <w:rPr>
        <w:b/>
        <w:sz w:val="21"/>
        <w:szCs w:val="24"/>
      </w:rPr>
      <w:t>S.U.A. PROVINCIA DI MATERA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F06FF" w14:textId="77777777" w:rsidR="00E71181" w:rsidRDefault="00E71181">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1"/>
    <w:lvl w:ilvl="0">
      <w:numFmt w:val="bullet"/>
      <w:lvlText w:val=""/>
      <w:lvlJc w:val="left"/>
      <w:pPr>
        <w:tabs>
          <w:tab w:val="num" w:pos="340"/>
        </w:tabs>
        <w:ind w:left="340" w:hanging="170"/>
      </w:pPr>
      <w:rPr>
        <w:rFonts w:ascii="Wingdings" w:hAnsi="Wingdings"/>
      </w:rPr>
    </w:lvl>
  </w:abstractNum>
  <w:abstractNum w:abstractNumId="1" w15:restartNumberingAfterBreak="0">
    <w:nsid w:val="00000002"/>
    <w:multiLevelType w:val="singleLevel"/>
    <w:tmpl w:val="00000002"/>
    <w:name w:val="WW8Num2"/>
    <w:lvl w:ilvl="0">
      <w:numFmt w:val="bullet"/>
      <w:lvlText w:val=""/>
      <w:lvlJc w:val="left"/>
      <w:pPr>
        <w:tabs>
          <w:tab w:val="num" w:pos="170"/>
        </w:tabs>
        <w:ind w:left="170" w:hanging="170"/>
      </w:pPr>
      <w:rPr>
        <w:rFonts w:ascii="Wingdings" w:hAnsi="Wingdings"/>
      </w:rPr>
    </w:lvl>
  </w:abstractNum>
  <w:abstractNum w:abstractNumId="2" w15:restartNumberingAfterBreak="0">
    <w:nsid w:val="00000003"/>
    <w:multiLevelType w:val="singleLevel"/>
    <w:tmpl w:val="00000003"/>
    <w:name w:val="WW8Num3"/>
    <w:lvl w:ilvl="0">
      <w:start w:val="1"/>
      <w:numFmt w:val="decimal"/>
      <w:lvlText w:val="%1."/>
      <w:lvlJc w:val="left"/>
      <w:pPr>
        <w:tabs>
          <w:tab w:val="num" w:pos="720"/>
        </w:tabs>
        <w:ind w:left="720" w:hanging="360"/>
      </w:pPr>
    </w:lvl>
  </w:abstractNum>
  <w:abstractNum w:abstractNumId="3" w15:restartNumberingAfterBreak="0">
    <w:nsid w:val="00000004"/>
    <w:multiLevelType w:val="multilevel"/>
    <w:tmpl w:val="00000004"/>
    <w:name w:val="WW8Num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575432255">
    <w:abstractNumId w:val="2"/>
    <w:lvlOverride w:ilvl="0">
      <w:startOverride w:val="1"/>
    </w:lvlOverride>
  </w:num>
  <w:num w:numId="2" w16cid:durableId="90060328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98236911">
    <w:abstractNumId w:val="0"/>
  </w:num>
  <w:num w:numId="4" w16cid:durableId="4537933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181"/>
    <w:rsid w:val="00021069"/>
    <w:rsid w:val="00034BAC"/>
    <w:rsid w:val="000C3DEC"/>
    <w:rsid w:val="000C42CB"/>
    <w:rsid w:val="000D62B3"/>
    <w:rsid w:val="004800FE"/>
    <w:rsid w:val="004C29C8"/>
    <w:rsid w:val="00531618"/>
    <w:rsid w:val="006330F0"/>
    <w:rsid w:val="00687A21"/>
    <w:rsid w:val="006B0C77"/>
    <w:rsid w:val="006F61A9"/>
    <w:rsid w:val="00721EA9"/>
    <w:rsid w:val="00725E54"/>
    <w:rsid w:val="00742A56"/>
    <w:rsid w:val="007B4827"/>
    <w:rsid w:val="008659F0"/>
    <w:rsid w:val="008D23E7"/>
    <w:rsid w:val="008D6219"/>
    <w:rsid w:val="009021D4"/>
    <w:rsid w:val="00912E01"/>
    <w:rsid w:val="009B1311"/>
    <w:rsid w:val="00B03571"/>
    <w:rsid w:val="00C1767E"/>
    <w:rsid w:val="00C36425"/>
    <w:rsid w:val="00C50FC4"/>
    <w:rsid w:val="00C77AE3"/>
    <w:rsid w:val="00CB3231"/>
    <w:rsid w:val="00CC7177"/>
    <w:rsid w:val="00CF5346"/>
    <w:rsid w:val="00D90304"/>
    <w:rsid w:val="00DC00AF"/>
    <w:rsid w:val="00E71181"/>
    <w:rsid w:val="00F62BC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211A9"/>
  <w15:chartTrackingRefBased/>
  <w15:docId w15:val="{DB06270F-6049-8D45-BBBF-4C2A6E0B8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E71181"/>
    <w:pPr>
      <w:spacing w:after="200" w:line="276" w:lineRule="auto"/>
    </w:pPr>
    <w:rPr>
      <w:kern w:val="0"/>
      <w:sz w:val="22"/>
      <w:szCs w:val="22"/>
      <w14:ligatures w14:val="none"/>
    </w:rPr>
  </w:style>
  <w:style w:type="paragraph" w:styleId="Titolo1">
    <w:name w:val="heading 1"/>
    <w:basedOn w:val="Normale"/>
    <w:next w:val="Normale"/>
    <w:link w:val="Titolo1Carattere"/>
    <w:uiPriority w:val="9"/>
    <w:qFormat/>
    <w:rsid w:val="00E7118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olo2">
    <w:name w:val="heading 2"/>
    <w:basedOn w:val="Normale"/>
    <w:next w:val="Normale"/>
    <w:link w:val="Titolo2Carattere"/>
    <w:uiPriority w:val="9"/>
    <w:semiHidden/>
    <w:unhideWhenUsed/>
    <w:qFormat/>
    <w:rsid w:val="00E7118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olo3">
    <w:name w:val="heading 3"/>
    <w:basedOn w:val="Normale"/>
    <w:next w:val="Normale"/>
    <w:link w:val="Titolo3Carattere"/>
    <w:uiPriority w:val="9"/>
    <w:semiHidden/>
    <w:unhideWhenUsed/>
    <w:qFormat/>
    <w:rsid w:val="00E71181"/>
    <w:pPr>
      <w:keepNext/>
      <w:keepLines/>
      <w:spacing w:before="160" w:after="80"/>
      <w:outlineLvl w:val="2"/>
    </w:pPr>
    <w:rPr>
      <w:rFonts w:eastAsiaTheme="majorEastAsia" w:cstheme="majorBidi"/>
      <w:color w:val="2F5496" w:themeColor="accent1" w:themeShade="BF"/>
      <w:sz w:val="28"/>
      <w:szCs w:val="28"/>
    </w:rPr>
  </w:style>
  <w:style w:type="paragraph" w:styleId="Titolo4">
    <w:name w:val="heading 4"/>
    <w:basedOn w:val="Normale"/>
    <w:next w:val="Normale"/>
    <w:link w:val="Titolo4Carattere"/>
    <w:uiPriority w:val="9"/>
    <w:semiHidden/>
    <w:unhideWhenUsed/>
    <w:qFormat/>
    <w:rsid w:val="00E71181"/>
    <w:pPr>
      <w:keepNext/>
      <w:keepLines/>
      <w:spacing w:before="80" w:after="40"/>
      <w:outlineLvl w:val="3"/>
    </w:pPr>
    <w:rPr>
      <w:rFonts w:eastAsiaTheme="majorEastAsia"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E71181"/>
    <w:pPr>
      <w:keepNext/>
      <w:keepLines/>
      <w:spacing w:before="80" w:after="40"/>
      <w:outlineLvl w:val="4"/>
    </w:pPr>
    <w:rPr>
      <w:rFonts w:eastAsiaTheme="majorEastAsia" w:cstheme="majorBidi"/>
      <w:color w:val="2F5496" w:themeColor="accent1" w:themeShade="BF"/>
    </w:rPr>
  </w:style>
  <w:style w:type="paragraph" w:styleId="Titolo6">
    <w:name w:val="heading 6"/>
    <w:basedOn w:val="Normale"/>
    <w:next w:val="Normale"/>
    <w:link w:val="Titolo6Carattere"/>
    <w:uiPriority w:val="9"/>
    <w:semiHidden/>
    <w:unhideWhenUsed/>
    <w:qFormat/>
    <w:rsid w:val="00E71181"/>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E71181"/>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E71181"/>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E71181"/>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E71181"/>
    <w:rPr>
      <w:rFonts w:asciiTheme="majorHAnsi" w:eastAsiaTheme="majorEastAsia" w:hAnsiTheme="majorHAnsi" w:cstheme="majorBidi"/>
      <w:color w:val="2F5496" w:themeColor="accent1" w:themeShade="BF"/>
      <w:sz w:val="40"/>
      <w:szCs w:val="40"/>
    </w:rPr>
  </w:style>
  <w:style w:type="character" w:customStyle="1" w:styleId="Titolo2Carattere">
    <w:name w:val="Titolo 2 Carattere"/>
    <w:basedOn w:val="Carpredefinitoparagrafo"/>
    <w:link w:val="Titolo2"/>
    <w:uiPriority w:val="9"/>
    <w:semiHidden/>
    <w:rsid w:val="00E71181"/>
    <w:rPr>
      <w:rFonts w:asciiTheme="majorHAnsi" w:eastAsiaTheme="majorEastAsia" w:hAnsiTheme="majorHAnsi" w:cstheme="majorBidi"/>
      <w:color w:val="2F5496" w:themeColor="accent1" w:themeShade="BF"/>
      <w:sz w:val="32"/>
      <w:szCs w:val="32"/>
    </w:rPr>
  </w:style>
  <w:style w:type="character" w:customStyle="1" w:styleId="Titolo3Carattere">
    <w:name w:val="Titolo 3 Carattere"/>
    <w:basedOn w:val="Carpredefinitoparagrafo"/>
    <w:link w:val="Titolo3"/>
    <w:uiPriority w:val="9"/>
    <w:semiHidden/>
    <w:rsid w:val="00E71181"/>
    <w:rPr>
      <w:rFonts w:eastAsiaTheme="majorEastAsia" w:cstheme="majorBidi"/>
      <w:color w:val="2F5496" w:themeColor="accent1" w:themeShade="BF"/>
      <w:sz w:val="28"/>
      <w:szCs w:val="28"/>
    </w:rPr>
  </w:style>
  <w:style w:type="character" w:customStyle="1" w:styleId="Titolo4Carattere">
    <w:name w:val="Titolo 4 Carattere"/>
    <w:basedOn w:val="Carpredefinitoparagrafo"/>
    <w:link w:val="Titolo4"/>
    <w:uiPriority w:val="9"/>
    <w:semiHidden/>
    <w:rsid w:val="00E71181"/>
    <w:rPr>
      <w:rFonts w:eastAsiaTheme="majorEastAsia" w:cstheme="majorBidi"/>
      <w:i/>
      <w:iCs/>
      <w:color w:val="2F5496" w:themeColor="accent1" w:themeShade="BF"/>
    </w:rPr>
  </w:style>
  <w:style w:type="character" w:customStyle="1" w:styleId="Titolo5Carattere">
    <w:name w:val="Titolo 5 Carattere"/>
    <w:basedOn w:val="Carpredefinitoparagrafo"/>
    <w:link w:val="Titolo5"/>
    <w:uiPriority w:val="9"/>
    <w:semiHidden/>
    <w:rsid w:val="00E71181"/>
    <w:rPr>
      <w:rFonts w:eastAsiaTheme="majorEastAsia" w:cstheme="majorBidi"/>
      <w:color w:val="2F5496" w:themeColor="accent1" w:themeShade="BF"/>
    </w:rPr>
  </w:style>
  <w:style w:type="character" w:customStyle="1" w:styleId="Titolo6Carattere">
    <w:name w:val="Titolo 6 Carattere"/>
    <w:basedOn w:val="Carpredefinitoparagrafo"/>
    <w:link w:val="Titolo6"/>
    <w:uiPriority w:val="9"/>
    <w:semiHidden/>
    <w:rsid w:val="00E71181"/>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E71181"/>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E71181"/>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E71181"/>
    <w:rPr>
      <w:rFonts w:eastAsiaTheme="majorEastAsia" w:cstheme="majorBidi"/>
      <w:color w:val="272727" w:themeColor="text1" w:themeTint="D8"/>
    </w:rPr>
  </w:style>
  <w:style w:type="paragraph" w:styleId="Titolo">
    <w:name w:val="Title"/>
    <w:basedOn w:val="Normale"/>
    <w:next w:val="Normale"/>
    <w:link w:val="TitoloCarattere"/>
    <w:uiPriority w:val="10"/>
    <w:qFormat/>
    <w:rsid w:val="00E711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E71181"/>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E71181"/>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E71181"/>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E71181"/>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E71181"/>
    <w:rPr>
      <w:i/>
      <w:iCs/>
      <w:color w:val="404040" w:themeColor="text1" w:themeTint="BF"/>
    </w:rPr>
  </w:style>
  <w:style w:type="paragraph" w:styleId="Paragrafoelenco">
    <w:name w:val="List Paragraph"/>
    <w:basedOn w:val="Normale"/>
    <w:uiPriority w:val="34"/>
    <w:qFormat/>
    <w:rsid w:val="00E71181"/>
    <w:pPr>
      <w:ind w:left="720"/>
      <w:contextualSpacing/>
    </w:pPr>
  </w:style>
  <w:style w:type="character" w:styleId="Enfasiintensa">
    <w:name w:val="Intense Emphasis"/>
    <w:basedOn w:val="Carpredefinitoparagrafo"/>
    <w:uiPriority w:val="21"/>
    <w:qFormat/>
    <w:rsid w:val="00E71181"/>
    <w:rPr>
      <w:i/>
      <w:iCs/>
      <w:color w:val="2F5496" w:themeColor="accent1" w:themeShade="BF"/>
    </w:rPr>
  </w:style>
  <w:style w:type="paragraph" w:styleId="Citazioneintensa">
    <w:name w:val="Intense Quote"/>
    <w:basedOn w:val="Normale"/>
    <w:next w:val="Normale"/>
    <w:link w:val="CitazioneintensaCarattere"/>
    <w:uiPriority w:val="30"/>
    <w:qFormat/>
    <w:rsid w:val="00E7118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zioneintensaCarattere">
    <w:name w:val="Citazione intensa Carattere"/>
    <w:basedOn w:val="Carpredefinitoparagrafo"/>
    <w:link w:val="Citazioneintensa"/>
    <w:uiPriority w:val="30"/>
    <w:rsid w:val="00E71181"/>
    <w:rPr>
      <w:i/>
      <w:iCs/>
      <w:color w:val="2F5496" w:themeColor="accent1" w:themeShade="BF"/>
    </w:rPr>
  </w:style>
  <w:style w:type="character" w:styleId="Riferimentointenso">
    <w:name w:val="Intense Reference"/>
    <w:basedOn w:val="Carpredefinitoparagrafo"/>
    <w:uiPriority w:val="32"/>
    <w:qFormat/>
    <w:rsid w:val="00E71181"/>
    <w:rPr>
      <w:b/>
      <w:bCs/>
      <w:smallCaps/>
      <w:color w:val="2F5496" w:themeColor="accent1" w:themeShade="BF"/>
      <w:spacing w:val="5"/>
    </w:rPr>
  </w:style>
  <w:style w:type="paragraph" w:styleId="Corpodeltesto2">
    <w:name w:val="Body Text 2"/>
    <w:basedOn w:val="Normale"/>
    <w:link w:val="Corpodeltesto2Carattere"/>
    <w:uiPriority w:val="99"/>
    <w:semiHidden/>
    <w:unhideWhenUsed/>
    <w:rsid w:val="00E71181"/>
    <w:pPr>
      <w:spacing w:after="120" w:line="480" w:lineRule="auto"/>
    </w:pPr>
  </w:style>
  <w:style w:type="character" w:customStyle="1" w:styleId="Corpodeltesto2Carattere">
    <w:name w:val="Corpo del testo 2 Carattere"/>
    <w:basedOn w:val="Carpredefinitoparagrafo"/>
    <w:link w:val="Corpodeltesto2"/>
    <w:uiPriority w:val="99"/>
    <w:semiHidden/>
    <w:rsid w:val="00E71181"/>
    <w:rPr>
      <w:kern w:val="0"/>
      <w:sz w:val="22"/>
      <w:szCs w:val="22"/>
      <w14:ligatures w14:val="none"/>
    </w:rPr>
  </w:style>
  <w:style w:type="paragraph" w:styleId="Rientrocorpodeltesto">
    <w:name w:val="Body Text Indent"/>
    <w:basedOn w:val="Normale"/>
    <w:link w:val="RientrocorpodeltestoCarattere"/>
    <w:semiHidden/>
    <w:unhideWhenUsed/>
    <w:rsid w:val="00E71181"/>
    <w:pPr>
      <w:widowControl w:val="0"/>
      <w:suppressAutoHyphens/>
      <w:overflowPunct w:val="0"/>
      <w:autoSpaceDE w:val="0"/>
      <w:spacing w:after="120" w:line="240" w:lineRule="auto"/>
      <w:ind w:left="283"/>
    </w:pPr>
    <w:rPr>
      <w:rFonts w:ascii="Times New Roman" w:eastAsia="Times New Roman" w:hAnsi="Times New Roman" w:cs="Times New Roman"/>
      <w:color w:val="000000"/>
      <w:kern w:val="2"/>
      <w:sz w:val="24"/>
      <w:szCs w:val="20"/>
      <w:lang w:val="en-US" w:eastAsia="ar-SA"/>
    </w:rPr>
  </w:style>
  <w:style w:type="character" w:customStyle="1" w:styleId="RientrocorpodeltestoCarattere">
    <w:name w:val="Rientro corpo del testo Carattere"/>
    <w:basedOn w:val="Carpredefinitoparagrafo"/>
    <w:link w:val="Rientrocorpodeltesto"/>
    <w:semiHidden/>
    <w:rsid w:val="00E71181"/>
    <w:rPr>
      <w:rFonts w:ascii="Times New Roman" w:eastAsia="Times New Roman" w:hAnsi="Times New Roman" w:cs="Times New Roman"/>
      <w:color w:val="000000"/>
      <w:szCs w:val="20"/>
      <w:lang w:val="en-US" w:eastAsia="ar-SA"/>
      <w14:ligatures w14:val="none"/>
    </w:rPr>
  </w:style>
  <w:style w:type="paragraph" w:customStyle="1" w:styleId="Corpodeltesto21">
    <w:name w:val="Corpo del testo 21"/>
    <w:basedOn w:val="Normale"/>
    <w:rsid w:val="00E71181"/>
    <w:pPr>
      <w:widowControl w:val="0"/>
      <w:tabs>
        <w:tab w:val="left" w:pos="-2340"/>
      </w:tabs>
      <w:suppressAutoHyphens/>
      <w:overflowPunct w:val="0"/>
      <w:autoSpaceDE w:val="0"/>
      <w:spacing w:after="0" w:line="320" w:lineRule="exact"/>
      <w:jc w:val="both"/>
    </w:pPr>
    <w:rPr>
      <w:rFonts w:ascii="Times New Roman" w:eastAsia="Times New Roman" w:hAnsi="Times New Roman" w:cs="Times New Roman"/>
      <w:color w:val="000000"/>
      <w:kern w:val="2"/>
      <w:sz w:val="24"/>
      <w:szCs w:val="20"/>
      <w:lang w:val="en-US" w:eastAsia="ar-SA"/>
    </w:rPr>
  </w:style>
  <w:style w:type="paragraph" w:customStyle="1" w:styleId="Rientrocorpodeltesto21">
    <w:name w:val="Rientro corpo del testo 21"/>
    <w:basedOn w:val="Normale"/>
    <w:rsid w:val="00E71181"/>
    <w:pPr>
      <w:widowControl w:val="0"/>
      <w:suppressAutoHyphens/>
      <w:overflowPunct w:val="0"/>
      <w:autoSpaceDE w:val="0"/>
      <w:spacing w:after="120" w:line="480" w:lineRule="auto"/>
      <w:ind w:firstLine="708"/>
      <w:jc w:val="both"/>
    </w:pPr>
    <w:rPr>
      <w:rFonts w:ascii="Times New Roman" w:eastAsia="Times New Roman" w:hAnsi="Times New Roman" w:cs="Times New Roman"/>
      <w:color w:val="000000"/>
      <w:kern w:val="2"/>
      <w:sz w:val="28"/>
      <w:szCs w:val="20"/>
      <w:lang w:val="en-US" w:eastAsia="ar-SA"/>
    </w:rPr>
  </w:style>
  <w:style w:type="paragraph" w:customStyle="1" w:styleId="Corpodeltesto32">
    <w:name w:val="Corpo del testo 32"/>
    <w:basedOn w:val="Normale"/>
    <w:rsid w:val="00E71181"/>
    <w:pPr>
      <w:widowControl w:val="0"/>
      <w:suppressAutoHyphens/>
      <w:overflowPunct w:val="0"/>
      <w:autoSpaceDE w:val="0"/>
      <w:spacing w:after="120" w:line="240" w:lineRule="auto"/>
    </w:pPr>
    <w:rPr>
      <w:rFonts w:ascii="Times New Roman" w:eastAsia="Times New Roman" w:hAnsi="Times New Roman" w:cs="Times New Roman"/>
      <w:color w:val="000000"/>
      <w:kern w:val="2"/>
      <w:sz w:val="16"/>
      <w:szCs w:val="16"/>
      <w:lang w:val="en-US" w:eastAsia="ar-SA"/>
    </w:rPr>
  </w:style>
  <w:style w:type="paragraph" w:customStyle="1" w:styleId="Corpotesto2">
    <w:name w:val="Corpo testo2"/>
    <w:basedOn w:val="Normale"/>
    <w:rsid w:val="00E71181"/>
    <w:pPr>
      <w:widowControl w:val="0"/>
      <w:shd w:val="clear" w:color="auto" w:fill="FFFFFF"/>
      <w:suppressAutoHyphens/>
      <w:spacing w:after="120" w:line="100" w:lineRule="atLeast"/>
    </w:pPr>
    <w:rPr>
      <w:rFonts w:ascii="Times New Roman" w:eastAsia="SimSun" w:hAnsi="Times New Roman" w:cs="Times New Roman"/>
      <w:color w:val="00000A"/>
      <w:kern w:val="2"/>
      <w:sz w:val="24"/>
      <w:szCs w:val="24"/>
      <w:shd w:val="clear" w:color="auto" w:fill="FFFFFF"/>
      <w:lang w:eastAsia="zh-CN" w:bidi="hi-IN"/>
    </w:rPr>
  </w:style>
  <w:style w:type="paragraph" w:styleId="Intestazione">
    <w:name w:val="header"/>
    <w:basedOn w:val="Normale"/>
    <w:link w:val="IntestazioneCarattere"/>
    <w:uiPriority w:val="99"/>
    <w:unhideWhenUsed/>
    <w:rsid w:val="00E71181"/>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qFormat/>
    <w:rsid w:val="00E71181"/>
    <w:rPr>
      <w:kern w:val="0"/>
      <w:sz w:val="22"/>
      <w:szCs w:val="22"/>
      <w14:ligatures w14:val="none"/>
    </w:rPr>
  </w:style>
  <w:style w:type="paragraph" w:styleId="Pidipagina">
    <w:name w:val="footer"/>
    <w:basedOn w:val="Normale"/>
    <w:link w:val="PidipaginaCarattere"/>
    <w:uiPriority w:val="99"/>
    <w:unhideWhenUsed/>
    <w:rsid w:val="00E71181"/>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E71181"/>
    <w:rPr>
      <w:kern w:val="0"/>
      <w:sz w:val="22"/>
      <w:szCs w:val="22"/>
      <w14:ligatures w14:val="none"/>
    </w:rPr>
  </w:style>
  <w:style w:type="paragraph" w:styleId="Testonotaapidipagina">
    <w:name w:val="footnote text"/>
    <w:basedOn w:val="Normale"/>
    <w:link w:val="TestonotaapidipaginaCarattere"/>
    <w:uiPriority w:val="99"/>
    <w:semiHidden/>
    <w:unhideWhenUsed/>
    <w:rsid w:val="00CB3231"/>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CB3231"/>
    <w:rPr>
      <w:kern w:val="0"/>
      <w:sz w:val="20"/>
      <w:szCs w:val="20"/>
      <w14:ligatures w14:val="none"/>
    </w:rPr>
  </w:style>
  <w:style w:type="character" w:styleId="Rimandonotaapidipagina">
    <w:name w:val="footnote reference"/>
    <w:basedOn w:val="Carpredefinitoparagrafo"/>
    <w:uiPriority w:val="99"/>
    <w:semiHidden/>
    <w:unhideWhenUsed/>
    <w:rsid w:val="00CB323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768</Words>
  <Characters>4378</Characters>
  <Application>Microsoft Office Word</Application>
  <DocSecurity>0</DocSecurity>
  <Lines>36</Lines>
  <Paragraphs>10</Paragraphs>
  <ScaleCrop>false</ScaleCrop>
  <Company/>
  <LinksUpToDate>false</LinksUpToDate>
  <CharactersWithSpaces>5136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Roberta Rossi</dc:creator>
  <cp:keywords/>
  <dc:description/>
  <cp:lastModifiedBy>v.solimeno</cp:lastModifiedBy>
  <cp:revision>12</cp:revision>
  <dcterms:created xsi:type="dcterms:W3CDTF">2025-10-24T09:55:00Z</dcterms:created>
  <dcterms:modified xsi:type="dcterms:W3CDTF">2026-06-16T13:47:00Z</dcterms:modified>
</cp:coreProperties>
</file>